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ANDRÁS</w:t>
            </w:r>
          </w:p>
          <w:p w:rsidR="00C275A3" w:rsidRDefault="00A96AEC" w:rsidP="00C275A3">
            <w:pPr>
              <w:pStyle w:val="Hallgatokepzes"/>
            </w:pPr>
            <w:r>
              <w:t>Mechatronikai 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Stumpf Péter Pál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Nemlineáris mechatronikai rendszerek viselkedésének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nemlineáris dinamika és azon belül is a káoszelmélet fiatalkora ellenére futótűzként terjed a tudományos élet különböző ágazataiban. Newton és Laplace azon klasszikus nézeteit fogalmazta át, mely szerint a világunkat egyszerű törvények irányítják és mely illúziót a számítástechnika lélegzetelállító fejlődése is erősített. Azonban napjainkban a természettudományos élet vezető kutatói azt vallják, hogy ez a nézet nem igazolható, mert számtalan, a természetben előforduló ismert egyszerű törvényszerűségek által leírt jelenségek kaotikusak, vagy kaotikusak lehetnek.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munka célja a mechatronikai mérnöki munkában előforduló nemlineáris jelenségek bemutatása és vizsgálata analitikusan módszerekkel, számítógépes szimulációkkal és mérésekkel. A dolgozat három fő részből áll. Az első rész egy rövid bevezetőt ad a nemlineáris dinamikába és a káoszelméletbe bemutatva a lényeges különbségeket a lineáris és nemlineáris rendszerek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 a nemlineáris van der Pol egyenletet helyezi a középpontba bemutatva annak analitikus és numerikus módszerekkel történő vizsgálatát. A második rész továbbá leírja az egyenletet megvalósító analóg áramkör tervezését PSpice környezetben és megvalósítását a laboratóriumban, majd az analitikus és numerikus eredményeket alátámasztását mérési eredményekkel.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rész egy áramcsúcs-vezérelt egyenáramú hajtás sebességszabályozásával foglalkozik. Bemutatásra kerül az egyenáramú hajtás modellezése MATLAB Simulink környezetben és megvalósítása a laboratóriumban. A harmadik fejezet részletesen leírja az egyenáramú hajtás teljesítményelektronikai részének megtervezését és elkészítését illetve a szabályozási algoritmus dsPIC mikrovezérlőben való implementálását. A hajtás főbb paramétereit nyomógombok segítségével egy LCD kijelzőn megjelenő felhasználói felületen állíthatóak. Mind szimulációkkal mind mérésekkel bemutatásra kerül a szakaszonként lineáris nemlineáris egyenáramú hajtás színes viselkedése, ahogy a paraméterek változtatásával a hajtás a stabil periodikus állapotból bifurkációs kaszkádon keresztül kaotikussá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96450">
    <w:multiLevelType w:val="hybridMultilevel"/>
    <w:lvl w:ilvl="0" w:tplc="62672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96450">
    <w:abstractNumId w:val="27196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285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