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molnart526@gmail.com</w:t>
            </w:r>
            <w:r w:rsidRPr="001067CD">
              <w:rPr>
                <w:i/>
              </w:rPr>
              <w:br/>
            </w:r>
            <w:r w:rsidR="00A96AEC">
              <w:t>Építészmérnök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Baranyai Bálint PhD habil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Építs újat vagy mentsd meg a régit? Az építészet ökológiai lábnyoma a klímaváltozás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 építészet; Ökológiai lábnyom; Klímaváltozás; Energiahatékonyság; Épületfelújítás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arra keresi a választ, hogy az építészet hogyan járul hozzá a klímaváltozáshoz és miként lehet csökkenteni az ökológiai lábnyomot új épületek tervezésével vagy épületek fenntartható felújításával. A dolgozat bemutatja az építőanyagok környezeti hatásait, a fenntartható technológiák szerepét valamint az energiahatékonyság fontosságát az építőiparban. Az összehasonlító elemzések rámutatnak arra, hogy a felújítások kisebb környezeti terheléssel járnak mivel megőrzi a ház szerkezetek erőforrásait, míg az új épületek modern technológiái hosszú távon energiahatékonyabbak, mint például a passzívházak és az intelligens otthonrendszerek. A két megközelítés együttesei jelenti a fenntartható építészet kulcsát a klímavédelmi célok eléréséhez.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325296">
    <w:multiLevelType w:val="hybridMultilevel"/>
    <w:lvl w:ilvl="0" w:tplc="75644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325296">
    <w:abstractNumId w:val="33325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0774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