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DÓRA ERIKA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sidoraer@gmail.com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MSc,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Rák Olivér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építészeti tervezés korai szakaszában épületinformációs modellbe (BMI) implementálható életciklus-értékelési (LCA) módszerek vizsgálata, családi házak és kisméretű középületek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Építményinformációs Modell (BIM); Életciklus elemzés (LCA); Szisztematikus irodalom kutatás (SLR); Fenntartható építészet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tevékenységek által okozott környezetszennyezés (hulladékok, veszélyes hulladékok, üvegházhatású gázok) jelentős hatást gyakorolnak bolygónkra és annak klímájára. Ennek a környezet szennyező tevékenységnek, jelentős részét az építőipar teszi ki világszerte. Ebből kifolyólag az építő szektornak, mind a tervezési, mind a kivitelezési szakaszban, át kell alakulnia, olyan módon, amely csökkentheti az építőipar által generált környezet szennyező anyagok kibocsátásának és a termelt hulladéknak a mértékét.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tervezési szakaszban az egyik legkiemelkedőbb eszköz ennek érdekében, az életciklus elemzés (LCA). Ugyanakkor, az életciklus elemzések metódusa, követelménye és célja még képlékeny hazánkban és nemzetközi szinten is. A kutatás így az életciklus elemzések részletes megismerésével kezdődik, mely kutatások alapján, az egyik legígéretesebbnek tűnő módszer, az LCA-k BIM-es munkafolyamatokba történő integrálása, így ez a témakör lett a dolgozat fő irányvonala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egy átfogó betekintés nyújtása az LCA-ról, a BIM-be integrálható LCA folyamatokról, azok módszertanairól, és a jelenleg használt eszközökről, metódusokról. Ennek megfelelően, a dolgozat egy szisztematikus irodalomkutatást mutat be a témában, mely során a azt vizsgáltam, milyen hatása lehet, az LCA bevezetésének a tervezés korai szakaszában, hogyan segítheti elő a fenntartható tervezést, milyen megoldásokat és módszertanokat alkalmaznak a világ különböző pontjain.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számos nemzetközi adatbázisból (Scopus, Web of Science és ScienceDirect) gyűjtöttem össze a releváns tudományos publikációkat (összesen 1994 találat), amelyeket a PRISMA módszerrel szűrtem (a kutatás során elemzett források száma 112). A kiválasztott forrásokat négy fő csoportra osztottam: Átfogó cikkek, irodalmi kutatások a témában; LCA és BIM Integrációjának vizsgálata; LCA vizsgálata a tervezés korai szakaszában; Kisméretű középületeken és családi házakon elvégzett LCA. A publikációk megismerése során, azt vizsgáltam, hogy napjainkban milyen megoldások léteznek világszerte, milyen problémák akadályozzák az LCA-k elterjedését, és milyen jövőbeni lépések lehetnek szükségesek, az LCA-k népszerűsítéséhez, mind világszerte, mind hazánkban.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55950">
    <w:multiLevelType w:val="hybridMultilevel"/>
    <w:lvl w:ilvl="0" w:tplc="43445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55950">
    <w:abstractNumId w:val="433559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613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