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ESAU LILLIAN ISSA YOUSEF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lillian.esau7@gmail.com</w:t>
            </w:r>
            <w:r w:rsidRPr="001067CD">
              <w:rPr>
                <w:i/>
              </w:rPr>
              <w:br/>
            </w:r>
            <w:r w:rsidR="00A96AEC">
              <w:t>architectural engineering 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Zoltán Erzsébet Szeréna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Living in light/ Fényben élni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Human-centric lighting/emberközpontú megvilágítás; natural light/természetes fény;Social housing/szociális bérlakás;Indoor comfort /beltéri komfort;Residential buildings/lakóépület.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research investigates the integration of Human-Centric Lighting (HCL) in social residential apartment design. Using a daylight via studies methodology, we analyze lighting performance across different façade and interior configurations. Supporting this analysis are case studies of exemplary social housing projects, which provide contextual insights, and a comparative evaluation of design alternatives to refine strategies. The findings highlight innovative approaches to maximizing natural and artificial light integration for enhanced occupant well-being and sustainability.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179468">
    <w:multiLevelType w:val="hybridMultilevel"/>
    <w:lvl w:ilvl="0" w:tplc="497800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179468">
    <w:abstractNumId w:val="481794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17725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