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BÓNA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bona.gabor@edu.pte.hu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SZENTE BORBÁLA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borbalaszente@gmail.com</w:t>
            </w:r>
            <w:bookmarkStart w:id="1" w:name="_GoBack"/>
            <w:bookmarkEnd w:id="1"/>
            <w:r w:rsidRPr="001067CD">
              <w:br/>
            </w:r>
            <w:r w:rsidR="00C275A3">
              <w:t>belsőépítész tervezőművész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Borsos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Kisander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 a falak között: a modern belsőépítészet és a szenzorika találkozása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biofília; biofilikus design; méréstechnika; IEQ; iroda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modern embere beltérben tölti idejének a 90%-át. A belső környezet nemcsak egészségükre és jóllétükre gyakorol hatást, hanem jelentősen befolyásolja produktivitásukat is. A beltéri környezetminőség (Indoor Environmental Quality, IEQ) olyan tényezőkkel foglalkozik, amelyek az épületben tartózkodók jóllétére, komfort- és egészségérzetére hatnak. A természethez való kapcsolódás, mint adaptív emberi szükséglet, elősegíti a pszichológiai regenerációt és a kognitív kapacitás megújulását. A biofilikus design olyan tervezési irányzat, amely erre a kapcsolódási igényre kínál megoldást. A modern irodák tervezése azonban gyakran steril környezetet eredményez, amelyekben a természetközelség a háttérbe szorul. Az irodaterekbe integrált növényzet hozzájárulhat a beltéri környezetminőség javításához, ugyanakkor a növények gondozása számos kihívással jár. Az optimális növekedés érdekében szükséges a hőmérsékleti paraméterek és a megfelelő fényviszonyok egyensúlyának biztosítása, az öntözés optimalizálása, valamint egyéb fenntartási folyamatok elvégzése. Ezek mind idő- és költségigényes feladatok, amelyek jelentős fenntartási erőforrásokat követelhetnek meg. A kutatás célja, hogy feltárja, milyen belsőépítészeti megoldásokkal lehet növényeket integrálni irodaterekbe. Továbbá, hogy milyen eszközökkel lehet monitorozni a növények egészségéhez szükséges tényezőket annak érdekében, hogy hosszú távon is képesek legyenek pozitív hatást gyakorolni a beltéri környezetminőségre.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59187">
    <w:multiLevelType w:val="hybridMultilevel"/>
    <w:lvl w:ilvl="0" w:tplc="57931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59187">
    <w:abstractNumId w:val="29059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836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