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LADOVICS LEONA IZABELL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leonaladov1@gmail.com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Veres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Rácz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Bányatorony, mint a disztópia szimbóluma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Pécs;bánya;híd;emlék;akna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 építészet és az ellenutópiai gondolkodás kapcsolatát vizsgálja. Célom feltárni, hogy miért váltak a robusztus betontömbök a posztapokaliptikus világképek szerves részévé. Az elhagyatott ipari épületek, mint az egykori mecseki István-akna betontömbjei, az újrahasznosítás és az újragondolás lehetőségeit hordozzák, miközben a kietlenséggel, elhagyatottsággal kapcsolatos érzelmek kifejező eszközeivé is váltak. A dolgozat részeként koncepciótervet készítek, amelyben az István-akna III-as üzem elhagyatott toronyépületének új funkciót adok. A terv az épületet bányász panteonná alakítja, amely a múlt bányászhőseinek és áldozatainak állít emléket, miközben méltó helyszínt teremt a bányászközösségek kulturális és történelmi örökségének megőrzésére. Az új funkció lehetőséget kínál arra, hogy az ipari örökség ne csupán emlékeztessen a múltra, hanem aktívan részt vegyen a kollektív emlékezet és identitás formálásában. Az eredmény egy olyan építészeti javaslat, amely az elidegenedés és az újrakezdés filozófiai jelentőségére mutat rá.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Pécsiként fontos számomra, hogy kutatásom a város ipari múltjának és bányászati örökségének megőrzésére irányuljon. Az István-akna toronyépületét használó koncepciótervem a közösség kollektív emlékezetét és identitását erősíti, a bányászati hagyományok iránti tisztelet kifejezésével. A projekt nemcsak számomra személyes jelentőségű, hanem a helyi lakók számára is fontos, hogy méltó emléket állítsunk a bányászhősöknek. Az intézményi TDK-n a szekciómban második helyezést értem el, mely tovább ösztönzött, hogy nagyközönség előtt is bemutassam a gondolatom.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83148">
    <w:multiLevelType w:val="hybridMultilevel"/>
    <w:lvl w:ilvl="0" w:tplc="45052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83148">
    <w:abstractNumId w:val="476831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349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