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JÓNA GÁBOR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gabr.jna17@gmail.com</w:t>
            </w:r>
            <w:r w:rsidRPr="001067CD">
              <w:rPr>
                <w:i/>
              </w:rPr>
              <w:br/>
            </w:r>
            <w:r w:rsidR="00A96AEC">
              <w:t>Szerkezet-építőmérnöki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Kovácsné Dr. Vanya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PTE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Toronyház tervezése rétegelt-ragasztott fa és CLT technológia segítségével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Rétegelt-ragasztott fa, CLT panel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egyre nagyobb teret hódít a tudatosság az életünk minden szegmensében, ezáltal az építőiparban is. Így az egyik fő kérdés minden egyes beruházás előtt, hogyan tudnánk környezetbarát módon megépíteni a tervezett épületeinket, létesítményeinket. Ezzel is csökkenteni szeretnénk a karbonlábnyomunkat. Fontos tehát visszatérni és kihasználni a természetes vagy más néven organikus építőanyagok adta lehetőségeket, előnyöket.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magas szerkezetekkel, toronyházakkal foglalkozom, illetve azzal, hogy hogyan is tervezhetők meg ezek a szerkezetek rétegelt-ragasztott fa, illetve CLT panel technológiával, amire Magyarországon még nincs példa.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961178">
    <w:multiLevelType w:val="hybridMultilevel"/>
    <w:lvl w:ilvl="0" w:tplc="489807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961178">
    <w:abstractNumId w:val="6396117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26568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