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JÓNA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gabr.jna17@gmail.com</w:t>
            </w:r>
            <w:r w:rsidRPr="001067CD">
              <w:rPr>
                <w:i/>
              </w:rPr>
              <w:br/>
            </w:r>
            <w:r w:rsidR="00A96AEC">
              <w:t>Structural Engineering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Engineering and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Csilla Kovácsné Dr. Vanya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 rise building planning with Gluted-laminated timber and CLT panel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27837">
    <w:multiLevelType w:val="hybridMultilevel"/>
    <w:lvl w:ilvl="0" w:tplc="21508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27837">
    <w:abstractNumId w:val="30427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283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