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PUSKELY GERGŐ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puskely.gergo@gmail.com</w:t>
            </w:r>
            <w:r w:rsidRPr="001067CD">
              <w:rPr>
                <w:i/>
              </w:rPr>
              <w:br/>
            </w:r>
            <w:r w:rsidR="00A96AEC">
              <w:t>Szerkezet-építőmérnök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Dr. Vanya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Kalandpályák statikai viselkedése, tartószerkezeti méretezésének alapjai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statika; kalandpálya; kötél; szabadidő; tartószerkezet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Kalandpályák statikai viselkedése, tartószerkezeti méretezésének alapjai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szabadidős létesítmények és szórakoztató célú eszközök vesznek minket körbe, melyekre a használatuk során általában ritkán tekintünk komplex erőtani rendszerekként vagy bárminemű mérnöki műtárgyként. Ezzel szemben megvalósításuk és biztonságos üzemeltetésük alapja a gondosan méretezett szerkezet megléte, mely olyan, a hagyományos építőmérnöki tervezéstől eltérő módszereken alapul, amik külön-külön is érdekes és bő témával szolgálnának kutatási szempontokra is. Dolgozatomban ezen létesítmények közül kifejezetten a kötélszerkezetekkel kialakított kalandpályák statikai vizsgálatát, méretezési elveit és ezen összetett rendszerek elemeinek összefüggését és egymásra hatását vizsgáltam meg, melyek súlyponti elemeként szerepel a kötelek erőjátéka, a nagy elmozdulások statikai hatása és a gyakorlatba átültetett végeselemes számítások lehetőségeinek kiaknázása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60942">
    <w:multiLevelType w:val="hybridMultilevel"/>
    <w:lvl w:ilvl="0" w:tplc="74001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60942">
    <w:abstractNumId w:val="34760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667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