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veresgreta2001@gmail.com</w:t>
            </w:r>
            <w:r w:rsidRPr="001067CD">
              <w:rPr>
                <w:i/>
              </w:rPr>
              <w:br/>
            </w:r>
            <w:r w:rsidR="00A96AEC">
              <w:t>Épületgépész 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Eördöghné Dr. Miklós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Cirkulációs rendszer korszerűsítése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cirkulációs rendszer, épületgépészet, korszerűsítés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munkám szakirodalom feldolgozás, gyakorlati tapasztalatok összegyűjtése és kiértékelése a cirkulációs rendszer és a használati melegvíz felhasználás területéről. A tanulmány célja, hogy olyan cirkulációs rendszert tervezzek be az általam kijelölt meglévő közintézménybe, amivel a felhasználóknak a legnagyobb komfortot és biztonságot tudom biztosítani, a legkevesebb felhasznált energiával, az épületgépészeti szabványok betartása mellett. Meglévő, régi használati melegvíz és cirkulációs rendszerű épületről beszélünk, az üzemeltetést is arra sarkallja, hogy a jelenlegi cirkulációs rendszer cseréjét fontolja meg a cső a csőben cirkulációs rendszerre. Mindemelett a tanulmány tartalmazza a már megvalósult rendszerek beépítéséből és üzemeltetéséből szerzett gyakorlati tudást és tapasztalatot is. Szeretném felhívni a figyelmet annak a fontosságára, hogy felülvizsgáljuk a meglévő épületek épületgépészeti rendszereit és ezek működését, hiszen ezek által rengeteg energiát spórolhatunk meg. Megvizsgáltam, hogy milyen nagy veszteségek jelentkeznek a cirkulációs hálózaton meglévő épületek esetén, és milyen megoldásokkal lehet ezeket a veszteségeket csökkenteni. Azt gondolom, hogy az üzemeltetők egyik legnagyobb indíttatása a korszerűsítés felé az, hogy a költségeiket csökkentsék és az, hogy minél kisebb megtérülési idővel tudjanak számolni. Közel egy éven keresztül végeztem méréseket az intézményben. Ezekkel az adatokkal végeztem el a számításokat, és az intézmény által szolgáltatott energiaárak alapján számítottam ki a megtérüléseket. Megújuló energiaforrások alkalmazása esetén fontos tényező, hogy az előállított energiának a jelentős részét az előállítással egy időben használjuk el. Az általam ismertetett megoldások egy részét, főként a cső a csőben rendszert nem csak meglévő épületek esetében érdemes megvizsgálni, hanem az újonnan kiépített gépészeti rendszerekre vonatkozóan is, mivel kiépítési költsége közel azonos. Az üzemeltetési költségeik között pedig kimutatható különbség jelentkezik a cirkulációs rendszer kialakításának, és a rendszer szigetelésének függvényében. Dolgozatom konklúziója, hogy a meglévő épületek épületgépészetét szükséges folyamatosan monitorozni. Célom ezzel az, hogy amennyiben a felhasználó igény változik, vagy beavatkozást igényel a rendszer, akkor a leghatékonyabban és a leggyorsabban válaszoljunk ezekre. Új épületek esetén pedig szintén érdemes számolni az új épületgépészeti megoldásokkal.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21057">
    <w:multiLevelType w:val="hybridMultilevel"/>
    <w:lvl w:ilvl="0" w:tplc="53043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21057">
    <w:abstractNumId w:val="343210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065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