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ZOLTÁN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CCD szkenner méréseinek feldolgozása, kiértékelése és megjelenítése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CCD detektorok többrétegű félvezetőelemek, szerkezetük függ a konstrukciótól, és a gyártástechnológiától, továbbá könnyen előfordulhatnak gyártási, szállítási, használati, stb. hibák is, így kijelenthető, hogy a felület pontos mikrostruktúrája ismeretlen. Ez természetesen a detektor által készített képekre is kihat, egyes pixelek sötétebbek lehetnek, mint amit az érzékelt tárgy, illetve a megvilágítás indokolna, így a képminőség jelentősen romolhat. A BME MOGI tanszékén a Max Planck Institute for Solar System Research részére készült két speciális berendezés az űrszondákban alkalmazott CCD detektorok vizsgálatára.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fejlesztett CCD szkennerek pixel méret alatti elemzést tudnak készíteni a CCD detektor felületéről, aminek segítségével az általa készített kép felbontása javítható. A berendezés a következők szerint épül fel: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darab precíziós lineáris transzlátor egy pontszerű fényforrást mozgat, mikron alatti lépésekben. A fényforrás képe egy mikron alatti fényfoltként a vizsgált CCD detektorra képeződik le, miközben minden lépésben képet rögzítünk a detektorral. Több magasságban elvégezve a szkennelést, a kapott képek feldolgozásával pixel alatti kétdimenziós térkép készíthető a vizsgált területről, mely már felhasználható a kép javítására. Problémát jelent a legjobb fókusz megtalálása, hiszen amint elérjük az egy pixelnyi foltot, csak oldalmozgatással tudjuk meghatározni csökken-e a foltméret.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szkenner egyik példánya a BME-n található meg, és léptetőmotoros megoldást alkalmaz, a másik - jóval finomabb lépésközzel rendelkező, DC motorokkal megoldott, és fényerősség-szabályzóval kiegészített - a MPI for Solar System Research katlenburg-lindau-i központjában működik. Az eszközök vezérlése PC-ről történik, a működtető szoftver C++ nyelven készült, illetve készül.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az eszközzel végzett mérések feldolgozása, kiértékelése és megjelenítése. A cél az, hogy a vezérlésre használt szoftverbe integrálni mindezt, tehát hogy a mérések eredményei azonnal megjeleníthetőek legyenek. Mivel egy szkennelés mindössze a detektor által támogatott, RAW formátumú képeket, illetve a képkészítés időpontjában a transzlátorok pozícióadatait szolgáltatja, szükséges az információ szűrése és rendezése.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„CCD Szkenner fejlesztése” című BSc szakdolgozatom közvetlen folytatása, mely elsősorban a mozgásvezérlés, és a legjobb fókuszfolt megtalálására koncentrál. A dolgozatban igyekszem ezen területeknek csak a fentebbi témát érintő részeit tárgyalni.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34360">
    <w:multiLevelType w:val="hybridMultilevel"/>
    <w:lvl w:ilvl="0" w:tplc="98178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34360">
    <w:abstractNumId w:val="31634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173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