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 HENRIK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henrik.magyar47@gmail.com</w:t>
            </w:r>
            <w:r w:rsidRPr="001067CD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PAPP MÁTÉ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pmate2001@gmail.com</w:t>
            </w:r>
            <w:bookmarkStart w:id="1" w:name="_GoBack"/>
            <w:bookmarkEnd w:id="1"/>
            <w:r w:rsidRPr="001067CD">
              <w:br/>
            </w:r>
            <w:r w:rsidR="00C275A3">
              <w:t>Gépészmérnök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és Informatikai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Vajda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Kazáncsere vagy hőszigetelés? A klímaváltozás és költségcsökkentés kérdései a lakásfelújításban.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Kazáncsere;energiahatékonyság;hőszigetelés;klímaváltozás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épületgépész szakmának nem csak az emberi komfortigényeket kell kielégíteni, hanem azt energiatakarékosan és költséghatékonyan is kell megtennie. Kutatásunk során megvizsgáltuk, hogy hogyan alakul a fűtési hőigény különböző energiahatékonysági felújítások figyelembevételével. Tanulmányoztuk a klímaváltozást Magyarországon a múlt adatai alapján, valamint globális és regionális klíma modellek segítségével, melyekkel megállapítások és következtetések vonhatóak le az éghajlati klíma változására. A hőmérséklet változások ésenergetikai felújítások alapján vizsgáltuk a hagyományos és kondenzációs kazánokrészterhelési kihasználási fokának alakulását, a hőmérsékletváltozás miatt megváltozó kazánterhelés függvényében. A munkában megállapításra kerül, hogy egy beruházó, milyen technikai és anyagi ráfordítással képes elérni a legjobb energetikai javulást a választott alap épületünk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886002">
    <w:multiLevelType w:val="hybridMultilevel"/>
    <w:lvl w:ilvl="0" w:tplc="845965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886002">
    <w:abstractNumId w:val="818860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07624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