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KŐRÖSI LUCA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korosi.luca.zsofi@gmail.com</w:t>
            </w:r>
            <w:r w:rsidRPr="001067CD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Szűcs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geoelektromos módszerek alkalmazása hulladéklerakók HDPE fóliás szigetelésének ellenőrzésére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Geofizika; HDPE fólia; Hulladéklerakó; Potenciálkülönbség mérés; Környezetvédelem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 előzményeként elkészített ― „A geoelektromos módszerek szerepe a környezetvédelmi feladatok megoldásában” című ― TMDK munkám a geofizikai környezetvédelemi problémák feltárásában és elhárításában betöltött helyét és szerepét elemezte. A lehetőségek igen széles spektrumú tárházából az erőtérgeofizikai módszerek közül a geoelektromos módszerekre és azok gyakorlati feladatok megoldásában betöltött szerepének bemutatására és vizsgálatára helyezte a hangsúlyt.</w:t>
      </w:r>
      <w:r>
        <w:rPr>
          <w:color w:val="000000"/>
          <w:sz w:val="24"/>
          <w:szCs w:val="24"/>
        </w:rPr>
        <w:br/>
        <w:t xml:space="preserve">A korábbiakban kidolgozott elméleti felvetések eredményeihez e szerepkör fontosságának és jelentőségének gyakorlati alkalmazásokon keresztüli megvilágításával kívánok hozzájárulni. A geoelektromos módszerek hulladéklerakók HDPE fóliás szigetelésének ellenőrzésére való alkalmasságát a GEOELEKTRO Geofizikai, Környezetvédelmi Szolgáltató Kft. vizsgálat-sorozatába bekapcsolódva elkészített és a dolgozatban felvonultatott mérési eredményekkel, és sikeres megoldási alternatívával támasztom alá. A bemutatott mérés-sorozat jól szemlélteti a különböző fázisokban lévő depóniamedence ütemek viszonyait, eredményei szemléletesen tárják fel az egyes fázisok jellemzőit, legyen szó a medence kialakításának kezdeti szakaszáról, a működés közbeni állapotokról, vagy éppen a rekultiváció befejezését követő időszakról.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96774">
    <w:multiLevelType w:val="hybridMultilevel"/>
    <w:lvl w:ilvl="0" w:tplc="15101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96774">
    <w:abstractNumId w:val="967967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692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