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nagyzoli.2002@gmail.com</w:t>
            </w:r>
            <w:r w:rsidRPr="001067CD">
              <w:rPr>
                <w:i/>
              </w:rPr>
              <w:br/>
            </w:r>
            <w:r w:rsidR="00A96AEC">
              <w:t>Környezetmérnöki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Leitol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Tüzelőanyagok minőségi vizsgálata és felhasználási lehetőségeinek javítása a cementgyártásban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RDF; Alternatív tüzelőanyag; Hulladék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az alternatív tüzelőanyagok minőségi vizsgálata és felhasználási lehetőségeinek javítása a cementgyártásban. A mintákat a feldolgozás során szemcseméreteloszlás alapján öt frakcióra osztottam: 10 mm alatti, 10-20 mm, 20-30 mm, 30-40 mm, és 40 mm feletti tartományokra. Minden frakció esetében megvizsgáltam a tömeg-eloszlást, nedvességtartalmat, hamutartalmat, fűtőértéket, valamint a nehézfém- és klórtartalmat. Eredményeim szerint a különböző szemcseméretű frakciók minőségi paraméterei jelentősen eltérnek. Megállapítható, hogy ha az anyagot két fő frakcióra bontjuk (30 mm alatti és 30 mm feletti tartományokra), a kisebb frakció gyengébb minőségű, míg a nagyobb frakció jobb minőségű tüzelőanyagot biztosít. Ez a különbség előnyt jelenthet a cementgyártásban, mivel lehetővé teszi a tüzelőanyagellátás precízebb szabályozását. A kutatás következtetéseként kimondható, hogy a két elválasztott frakció adalékként való használatával a beérkező inkonzisztens RDF paraméterei megfelelő adagolás mellett konstans minőségre állíthatók. Ezzel a módszerrel a cementgyár működése stabilabbá és jobban szabályozhatóvá válik.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148526">
    <w:multiLevelType w:val="hybridMultilevel"/>
    <w:lvl w:ilvl="0" w:tplc="410989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148526">
    <w:abstractNumId w:val="371485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84046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