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DUNCA-STADLER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dszozoka@gmail.com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Czuczor Gergely Bencés Gimnázium 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Michelson-interferométer használata a hazai fizikaoktatás fejlesztésére, és megszerettetésére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Középiskola; Oktatás; Optika; Michelson-interferométer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Habár a Michelson-interferométer iskolai használata nem teljesen új dolog, mégis az az iskolai gyakorlatban ritkán jelenik meg. Ennek oka feltehetően az, hogy egy ilyen taneszköz beszerzése sajnos meglehetősen drága (ára akár 3 - 5 millió forint is lehet).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Kutatómunkámban azt tűztem ki célul, hogy minden iskolában elérhetővé tegyem a taneszközt. Találtam egy német honlapot, ahol 3D nyomtatott eszközökkel és online rendelt alkatrészekkel kb. 50 - 100 000 ft értékben, saját kézzel meg lehet építeni egy teljesen működőképes interferométert. Véleményem szerint kutatásommal hozzájárul ahhoz, hogy a fizikatanárok a fény hullámtermészetét újszerű, látványos módon mutassák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Feynman szavait követve, a természettudományos igazság kizárólagos kritériuma a kísérlet. Ma már nyilvánvalónak számít, hogy nem csak a természettudományos gondolkodás kialakulásában segítenek a kísérletek, de a diákok tanulását is nagymértékben segítik. Mivel az általam meghonosított taneszközépítési módszer alapvetően olcsó, akár az önálló tanulói kísérletekre is lehetőséget teremthet. Úgy gondolom, hogy a diákok így sokkal könnyebben megérthetik az elektromágneses hullámokat, valamint az interferencia jelenségét, amelyek a középiskolás tananyagnak kifejezetten nehéz részei.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röviden átveszem a szükséges alapfogalmakat, majd részletesen bemutatom a Michelson-interferométert, elmagyarázva működését. A megépítésének folyamatát pontokba szedtem, rendszereztem, hogy megépítése logikus és könnyű legyen. A TDK során az általam tapasztalt lehetséges hibákra is felhívom a figyelmet, például bemutatom a használt német honlap hibáit, valamint tippeket és segédleteket is biztosítok, hogy a megépítésre vállalkozó emberek dolgát megkönnyítsem a jövőben.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32151">
    <w:multiLevelType w:val="hybridMultilevel"/>
    <w:lvl w:ilvl="0" w:tplc="61571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32151">
    <w:abstractNumId w:val="301321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838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