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BÉRCZI PÉTER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ORBÁN ALADÁR</w:t>
            </w:r>
          </w:p>
          <w:p w:rsidR="00DB4822" w:rsidRDefault="00C275A3" w:rsidP="004D7940">
            <w:pPr>
              <w:pStyle w:val="Hallgatokepzes"/>
            </w:pPr>
            <w:r>
              <w:t>mechatronikai mérnöki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Ladunga Károly</w:t>
            </w:r>
          </w:p>
          <w:p w:rsidR="00DB4822" w:rsidRDefault="00DB4822" w:rsidP="00E11062">
            <w:pPr>
              <w:pStyle w:val="Konzulensek"/>
            </w:pPr>
            <w:r w:rsidRPr="00DB4822">
              <w:t>klinikai specialista,  Johnson &amp; Johnson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József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Samu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elektrofiziológiai diagnosztikus katéterek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szívritmuszavarok jelenleg leghatásosabb műtéti kezelési eljárása az un. transkatéteres ablacio. A szív belső felületén végzett beavatkozásokkal korrigálható a szív mozgását vezérlő jelek terjedése. A mindennapi klinikai gyakorlatban való alkalmazhatóságot döntően befolyásolja az ablációs technikák és berendezések fejlődése. Koszorúerek vizsgálatakor, sztent vagy pacemaker behelyezésénél, valamint az ablaciós beavatkozásoknál is speciális katétereket alkalmaznak.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operáció közben több érzékelő is ellenőrzi a beteget. A vérnyomást, EKG jeleket, esetleg a katéter pillanatnyi pozícióját érzékelő szenzorok kivezetése is a katétereken keresztül valósul meg. Ehhez járulnak még a testfelszíni EKG jelek több elvezetését és a katéterek egyéb funkcióit (pl. irrigáció) szolgáló vezetékek. Ennek az összetett vezeték rendszernek a műtét előtti előkészítése külön műtőszemélyzetet igényel, a műtét alatt pedig zavarja az orvos munkáját. Természetes megoldása a problémának a vezetékek integrálása és a drótnélküli megoldások alkalmazása az összes lehetséges területen.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 egy olyan innovatív eszköz vagy eszközcsoport kialakítása, amely a műtéti környezetben vizsgált jeleket megbízható adatkapcsolattal, drót nélkül továbbítja egy központi feldolgozóhoz vagy PC-hez Mivel az érzékelők jelentős része az EKG vizsgálatához szükséges, így érdemes ezeket a vezetékeket először kiváltani.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eredményeként elkészült a vezeték nélküli katétert csatlakoztató eszköz modellje. Ez egy olyan fejlesztői eszköz, mely megvalósítja  a vezeték nélküli katéteres EKG berendezés lényeges funkcióit és moduláris szerkezetével lehetővé teszi a különböző fejlesztési irányok gyors megvalósítását.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23674">
    <w:multiLevelType w:val="hybridMultilevel"/>
    <w:lvl w:ilvl="0" w:tplc="60117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23674">
    <w:abstractNumId w:val="652236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92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