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FÉBERT FANNI ADINA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fanniadina@gmail.com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Meszéna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Hozzájárulhatnak-e szexuális kölcsönhatások versengő populációk együttélésének dinamikus stabilitásához?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kriptikus fajok, szexuális kölcsönhatások, együttélés, populációszabályozás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kép szerint a fajok együtt-létezése ökológiai niche-eik (például: táplálékforrásaik) elkülönülésén múlik. Egy ilyen differenciálódás esetén ugyanis egy megnövekedett létszámú faj hátrányba kerül a többiekhez képest, s így létrejön egy, az együttélést stabilizáló negatív visszacsatolás.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 végzett empirikus vizsgálatok azonban olyan - ún. kriptikus - fajok együttélését tárták fel, melyek morfológiailag megkülönböztethetetlenek, genetikailag azonban mégis eltérnek egymástól. Mivel nincs közöttük ismert ökológiai különbség, felmerült, hogy együttélésüket szexuális kölcsönhatások stabilizálhatják.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két ilyen lehetséges kölcsönhatást vizsgáltam meg: a hím kompetíciót, valamint a hím-nőstény szexuális konfliktus egy olyan válfaját, melynél a túl sok hím párzási próbálkozása már a nőstények termékenységének és élettartamának csökkenéséhez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kölcsönható populációk viselkedését csatolt differenciál-egyenletekkel modelleztem, és vizsgáltam az együttélési fixpontok strukturális és dinamikai stabilitását. Eredményeim azt igazolják, hogy a kétféle szexuális kölcsönhatás következményei jelentősen eltérnek egymástól.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 nőstények hímek általi bántalmazása önmagában képes szabályozni egy populáció növekedését, és képes az ökológiailag egyenértékű populációk együttélésének stabilizálására, addig a hím kompetíció nem, hogy nem tudja fenntartani az együttélést, hanem destabilizálja azt. Ha azonban a két kölcsönhatás együttesen van jelen a populációban, akkor a nőstények fizikai ártalmának hatása elég robosztus ahhoz, hogy a hím kompetíció okozta instabilitást kompenzálja.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segítségével lehetőség nyílik a kriptikus fajok együttélésének mélyebb megértésére: a szexuális konfliktus célzott empirikus vizsgálatával eldönthető lenne, hogy ez a hatás valóban jelentős szerepet játszik-e a kriptikus fajok együttélésében.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04627">
    <w:multiLevelType w:val="hybridMultilevel"/>
    <w:lvl w:ilvl="0" w:tplc="82314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04627">
    <w:abstractNumId w:val="90504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675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