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FEY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david.fey@fey.hu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Alacsonydimenziós dinamómodell időfüggő perturbációval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Káoszelmélet; alacsonydimenziós dinamómodell; bifurkáció; kaotikus nyereghalmaz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napaktivitás modellezésére alkalmazott magnetohidrodinamikai (MHD) szimulációkat alacsonyrendű disszipatív dinamómodellel helyettesítem. Az így kapott  modell a Nap toroidális és poloidális mágneses mezejének dinamikai viselkedését írja le, amely a rendszer paramétereinek függvényében igen változatos, a reguláris periodikus mozgástól perióduskettőző bifurkációkon át egészen kaotikus tulajdonságokig terjed. Dolgozatomban arra keresem a választ, hogy milyen dinamikát követ a Nap mágneses mezejének a fent említett két komponense abban az esetben, ha a modellben szereplő renszerparamétereket időben folytonosan változtatom. Azaz az eredetileg időfüggetlen dinamika explicit időfüggést kap, és az egyenletek nemautonóm rendszert alkotnak. Ebben az esetben ugyanis a dinamikai rendszerek elméletében ismert klasszikusnak számító módszerek nem alkalmazhatók a kaotikus viselkedés tanulmányozására. Ezzel szemben a közelmúltban kidolgozott időfüggő fázistér alakzatok (pl. pillanatkép attraktorok) sokaság megközelítésben helyesen írják le a nemautonóm rendszerek viselkedését. Munkám során feltérképezem a mágneses tér komponenseinek fázisterét több jelen lévő attraktor esetében és kvantitatív leírást adok az időben változó paraméter dinamikai hatásaira.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42937">
    <w:multiLevelType w:val="hybridMultilevel"/>
    <w:lvl w:ilvl="0" w:tplc="157969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42937">
    <w:abstractNumId w:val="944429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69261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