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ANIKÓ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horvath.0.aniko@gmail.com</w:t>
            </w:r>
            <w:r w:rsidRPr="001067CD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Jánosi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fázistér szerkezetének vizsgálata ITER típusú tokamak-leképezésben időfüggő rendszerparaméter esetén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káoszelmélet; plazmafizika; Ljapunov-exponens; diszkrét leképezés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kaotikus rendszerek időfejlődésével foglalkozom, időben változó paraméter mellett. A problémát a tokamakokban futó mágneses erővonalak egy egyszerűsített leképezésén keresztül mutatom be, amik a plazmában lévő töltött részecskék pályáját adják meg első közelítésben. Bemutatom, hogy az ergodikus mágneses limiter rendszerre kapcsolása esetén, ha elég nagy a limiter- és plazmaáram aránya, akkor a mágneses erővonalak kaotikus viselkedését tapasztaljuk. Vizsgálom időfüggő áramarány esetén az ún. snapshot tóruszok felbomlását, továbbá a káoszhoz mérőszámokat is rendelek, az ún. általánosított Ljapunov-exponenst és a tórusz felbomlásának kezdetét. Egy szigetlánc és egy snapshot tórusz időfejlődését vizsgálva diszkutálom a káoszelméletben ismert ragacsos zónák időfüggő megfelelőjének lehetséges megjelenését az időfejlődés során. Különböző rátájú paraméterváltozások vizsgálatával megállapítom, hogy a felbomlási pont és a változás rátája között hatványfüggvény kapcsolat figyelhető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297964">
    <w:multiLevelType w:val="hybridMultilevel"/>
    <w:lvl w:ilvl="0" w:tplc="765635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297964">
    <w:abstractNumId w:val="122979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26213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