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SÁNDLI LÓRÁNT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sandli.lorant@gmail.com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Groma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Berta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Diszlokáció Dinamikai szimulációk a görbült diszlokációk statisztikus térelméletében levő paraméterek meghatározására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Diszlokáció; Diszlokáció dinamika; Folytonos diszlokáció dinamika; Numerikus szimulációk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anyagtudományi kutatások egyik fontos célja a kristályos anyagokban fellelhető vonalszerű hibák, az úgynevezett diszlokációk leírása. Diszlokációk kis méretű mintákban is nagy számban vannak jelen, ezért leírásukra statikus módszerek alkalmazása szükséges. Ilyen statisztikai modell a közelmúltban javasolt görbült diszlokáció kontinuum elmélet, amely a hidrodinamikáshoz hasonlóan szeretné leírni a diszlokációk viselkedését az anyagban. A munkám célja ennek az elméletnek egyik paraméterének meghatározása görbült diszlokáció dinamikai szimulációk futtatásával. A szimulációkat a PaRaDis szimulációs szoftver célra módosított változatás használva több bemeneti paraméter mellett végzem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45801">
    <w:multiLevelType w:val="hybridMultilevel"/>
    <w:lvl w:ilvl="0" w:tplc="73075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5801">
    <w:abstractNumId w:val="641458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643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