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GURZÓ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gur.jo04@gmail.com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Fejős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theta–tag befolyásának vizsgálata lokális effektív hatásokon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Funkcionális renormálási csoport; Topologikus tag; Szintkeresztezés; QCD játékmodell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kvantumszíndinamikában megjelenő topologikus theta-tag a mozgásegyenletre nézve érzéketlen, de a rendszer lehetséges állapotainak tulajdonságait érdemben befolyásolja. Dolgozatomban a theta-tag hatását egy nulla dimenziós játékmodellben vizsgáltam a funkcionális renormálási csoport módszerrel. A modell jellemzője, hogy theta függvényében az alapállapot különböző perdülethez tartozó energiaágakon helyezkedik el. Az alapállapot ágak közötti ugrása nempertubatív jelenség, melynek vizsgálatához perturbációszámításon túlmutató módszer szükséges. A folyamatot első közelítésben egy lokális effektív potenciál segítségével próbálhatjuk leírni, amely azonban csak az első ágig képes az alapállapoti energiát megadni. A rendszer szimmetriája által megengedett legáltalánosabb analitikusan kezelhető közelítési módszerhez (FRG ansatzhoz) tartozó flow-egyenletek levezetése után rámutattam, hogy az ágak közötti ugrás előfordulhat, hogy csak nemlokális közelítésekben kezelhető.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25464">
    <w:multiLevelType w:val="hybridMultilevel"/>
    <w:lvl w:ilvl="0" w:tplc="27409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25464">
    <w:abstractNumId w:val="38525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4847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