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HOLLÓSY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hollosy.pe@gmail.com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Jeszenszki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Mátyus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Egyrészecske operátorok ábrázolása kétrészecske bázison reletavisztikus QED számításokhoz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Kvantumfizika, Atomfizika, Kvantum Elektrodinamika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két 1/2-spinű fermionból álló rendszerek relativisztikus kvantum elektrodinamikájával foglalkozik, azon belül az egyrészecske projektorok kétrészecske bázison történő ábrázolásával. Egy korrelált kétrészecske-bázis elengedhetetlen a kísérletek által megkövetelt numerikus pontosság eléréséhez. Az egyrészecske operátorok felépítéséhez nem elég a kétrészecske bázis fizikailag releváns antiszimmetrikus altere, a számítások közbenső lépéseként ki kell lépnünk a teljes Hilbert térre és ott kell dolgoznunk.</w:t>
      </w:r>
      <w:r>
        <w:rPr>
          <w:color w:val="000000"/>
          <w:sz w:val="24"/>
          <w:szCs w:val="24"/>
        </w:rPr>
        <w:br/>
        <w:br/>
        <w:t xml:space="preserve">A felépített egyrészecske operátorok segítségével számításokat végeztünk kis és közepes magtöltésekre hélium-szerű rendszerek estében a pozitív-energiás térrészen. Megmutattuk, hogy az általunk felépített projektor mentes a számolások során fellépő elvi és numerikus komplikációktól a számolt magtöltések teljes spektrumán.</w:t>
      </w:r>
      <w:r>
        <w:rPr>
          <w:color w:val="000000"/>
          <w:sz w:val="24"/>
          <w:szCs w:val="24"/>
        </w:rPr>
        <w:br/>
        <w:br/>
        <w:t xml:space="preserve">A munka további része a vegyes projektorok felépítésére koncentrál, annak érdekében, hogy az átfedő vektorterek metszetére egy hű és hatékony ábrázolást találjunk.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30741">
    <w:multiLevelType w:val="hybridMultilevel"/>
    <w:lvl w:ilvl="0" w:tplc="80287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30741">
    <w:abstractNumId w:val="44830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663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