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MENDEI BARNA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mendeibarna@gmail.com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Koniorczyk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Wigner Fizikai Kutatóközpont, Szilárdtestfizikai és Optikai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Homa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Wigner Fizikai Kutatóközpont, Szilárdtestfizikai és Optikai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Iterált fotonösszegzés hurokban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kvantumoptika; Fock-állapotok; Hong-Ou-Mandel-interferencia; lineáris optika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hangsúlyt kapnak a kvantumoptikai és kvantuminformatikai kutatások. Az ilyen elrendezések egyik fontos eszköze a megadott számú fotont kibocsátó n-foton források. Kutatásomban kvantumoptikai számítások segítségével vizsgáltam meg egy periodikus egyfoton forrásból, nyalábosztóból, tükrökből, és egy valós detektorból álló eszköz n-foton forrásként való használhatóságát. Az elrendezés egy visszacsatoló hurkot tartalmaz, melyben Hong--Ou--Mandel-interferencia segítségével érünk el iterált fotonösszegzést és végül a kívánt n-fotonos Fock-állapotot. Az ilyen állapotok erősen nemklasszikus tulajdonságúak, az előállításukra javasolt sémák az általam vizsgáltnál rendszerint bonyolultabbak. Dolgozatomban bemutatom, hogy egy ilyen lineáris eszközökből felépített egyszerű szerkezettel akár 4 fotonos fotonszám sajátállapotok is előállíthatók elfogadható hűséggel (fidelity) és valószínűséggel.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53279">
    <w:multiLevelType w:val="hybridMultilevel"/>
    <w:lvl w:ilvl="0" w:tplc="45120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53279">
    <w:abstractNumId w:val="47853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0835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