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molnar.barna.0123@gmail.com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Fejős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Funkcionális módszerek alkalmazhatóságának vizsgálata nemperturbatív kvantumrendszerekben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Anharmonikus oszcillátor; Funkcionális renormálási csoport; Lokális potenciál közelítés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Erősen kölcsönható kvantum rendszerekben a perturbációszámítás működésképtelennek bizonyul, így nemperturbatív módszerek alkalmazását és fejlesztését nagy érdeklődés övezi. A funkcionális technikák, mint a Feynman-féle pályaintegrálokon alapuló módszerek, számos rendszerben ígéretes matematikai eszköznek bizonyulnak. Dolgozatomban egy ilyen módszert, az egzakt renormálási csoportot alkalmaztam az erősen csatolt anharmonikus oszcillátorra. Rámutattam, hogy a perturbációszámítással ellentétben, a lokális potenciál közelítés a csatolási állandó nagyságától lényegében függetlenül reprodukálja az egzakt eredményeket. A rendszer effektív potenciálját rácson és Taylor-módszerrel is előállítottam, kitűnő egyezést találva. Utóbbi eset teljesen általános kezeléséhez kidolgoztam egy új formalizmust, mely mind analitikus, mind numerikus szempontból számottevően csökkenti a számítási igényeket. Várhatóan a formalizmus bonyolultabb, térelméleti rendszerekben is alkalmazhatóvá tehető.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88614">
    <w:multiLevelType w:val="hybridMultilevel"/>
    <w:lvl w:ilvl="0" w:tplc="92246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88614">
    <w:abstractNumId w:val="644886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4031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