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PÉTER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peterszabo360@gmail.com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Pozsgay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Jordan-Wigner-transzformáció általánosításával megoldható spinrendszerek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 fermion; Jordan-Wigner-transzformáció; Ising-modell; Tiltott gráf; Hasonlósági transzformáció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Vizsgálni fogom példákon keresztül, hogy milyen Hamilton-operátorokra lehet a kölcsönható spinrendszerek szabad fermionosak Jordan-Wigner-transzformációval. Egy adott Hamilton-operátor, akkor megoldható az adott módszerrel, ha felírható bilinieárisan Majoranna-fermionokban, ahol ezek hermitikus fermionok egy csoportját jelölik, és ennek minden tagja antikommutál egymással. A problémát le lehet egyszerűsíteni egy lineárisan növekedő méretű mátrix diagonalizálásával, ellentétben a Hamiltonnal, aminek a mérete exponenciálisan nő a lánc növekedésével. Így könnyebben, kisebb számítási igénnyel diagonalizálható a spinrendszer a sajátenergiáira. Kitérek azokra a rendszerekre, amelyek nem megoldhatóak tetszőleges hosszúságú láncokra, viszont bizonyos méretig és kombinációkra még igen. Megmutatom a hasonlósági transzformáció hasznát a Jordan-Wigner-transzformálhatóságban. Ez azt jelenti, hogy a rendszert leíró Hamilton-operátor elforgatható unitér operátorokkal, megváltoztatva ezzel annak összetételét anélkül, hogy a rendszer sajátenergiái megváltoznának. A példáim sok esetben visszavezethetőek az Ising kvantum spinláncra. Ez utóbbi az egyszerű, 1 dimenziós láncra utal, melynek algebrája az az, hogy a Hamiltonban szomszédos tagok antikommutálnak egymással. Az eredményem segíthet annak megértésében, hogy meddig terjeszthető ki a Jordan-Wigner keretrendszere a szabad fermionos soktest-problémákra.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65325">
    <w:multiLevelType w:val="hybridMultilevel"/>
    <w:lvl w:ilvl="0" w:tplc="82234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65325">
    <w:abstractNumId w:val="358653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945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