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SZEPESSY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szepessy.david@gmail.com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Kocsis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Oxfordi Egyetem, Fizika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Dávid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Cserti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fekete lyukon áthaladó geodetikusok szóródásának vizsgálata maximálisan kiterjesztett Kerr-téridőben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Kerr-megoldás; forgó fekete lyukak; párhuzamos világegyetemek; Event Horizon Telescope; általános relativitáselmélet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az Einstein-egyenletek felírása után alig egy évvel megszületett a nem forgó (gömbszimmetrikus) fekete lyuk körüli téridőt leíró Schwarzschild-megoldás, az általános, forgó fekete lyukakra érvényes Kerr-megoldás megtalálására csak majdnem 50 évvel később került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gyakorlati alkalmazások szempontjából a Kerr-metrika a legfontosabb analitikusan ismert megoldás, melynek bonyolult szingularitás-szerkezete számos érdekes fizikai következménnyel jár. E téridő (geodetikusan teljes) matematikai kiterjesztése a maximálisan kiterjesztett Kerr-téridő, melyben a sajátunkhoz hasonló párhuzamos világegyetemek egész láncolata jelenik meg. A szingularitás gyűrű alakú, amin áthaladva vagy azt megkerülve lehetségesek olyan geodetikusok, amelyek átvezetnek ezen párhuzamos világegyetemek között anélkül, hogy az árapályerő végtelen nagy lenne a pálya mentén.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kiterjesztett Kerr-téridőben létrejövő, a párhuzamos világegyetemek között átmenő részecskepályákat vizsgálom. Meghatározom, hogy az egyik világból különböző kezdőfeltételekkel indított részecskenyalábokból mely részecskék jutnak át a másik világba. Tanulmányozom az átjutó pályák paramétereit, valamint a másik világban kialakuló szórási képet az átmenő pályák mentén fellépő maximális árapályerő függvényében. A szórási hatáskeresztmetszet meghatározásával konkrét jóslatokat teszek egy esetlegesen létező másik világból a mi világunkba átjövő részecskék szórási képére, amelyek megfelelő csillagászati módszerekkel (pl. az Event Horizon Telescope által készített feketelyuk-fényképek segítségével) a közeljövőben ellenőrizhetőek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62915">
    <w:multiLevelType w:val="hybridMultilevel"/>
    <w:lvl w:ilvl="0" w:tplc="24264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62915">
    <w:abstractNumId w:val="84862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144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