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LEA VIRÁG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foldvari.lea.virag@gmail.com</w:t>
            </w:r>
            <w:r w:rsidRPr="001067CD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Vértesi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 HUN-REN Wigner Fizikai Kutatóintézet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Kutató, X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fragmentáció univerzalitásának vizsgálata nehéz kvarkot tartalmazó barionok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barionnövekmény, nehézkvark, eseményaktivitás-jellemzés, színújrarendeződés, háttéresemény, CERN LHC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világegyetem korai állapotában az anyag kvark-gluon plazma (QGP) formájában volt jelen, amelyet napjaink nagyenergiás részecskegyorsítóiban, nehézionok ütköztetésével képesek vagyunk létrehozni. Korábbi kísérletek szerint a QGP erős kollektív viselkedést mutat, tökéletes folyadékként viselkedik. Azonban hasonló kollektív jelenségeket proton-proton ütközésekben is tapasztaltak a CERN Nagy Hadronütköztetőjének (LHC) mérései során, ami felveti a kérdést, hogy kis ütköző rendszerekben is létrejöhet-e ez a különleges ősi anyagi állapot.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részecskék keletkezési valószínűségét részben a fragmentáció (partonok hadronokká alakulása) határozza meg, amit sokáig az ütköző részecskék fajtájától függetlennek feltételeztek. Azonban az LHC legfrissebb mérései alapján a pp ütközésekben keletkező b- vagy c-barionok hozama az alacsony transzverzális impulzus tartományában olyan növekményt mutat, amit az elektron--pozitron ütközések alapján számolt fragmentációs függvény jelentősen alábecsül. Míg a c-tartalmú barionok hozamának növekményéről sok, a b-tartalmú barionokéról kevesebb kutatás készült.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célja a nehézkvark-tartalmú barion-növekmény mélyebb megértése színhúr-elágazásokat feltételező modellek segítségével. Ehhez nagy mennyiségű adatot szimuláltam különböző modellekkel, majd kiértékeltem őket többféle eseményaktivitás-jellemző függvényében. Megfigyeltem, hogy a b-barionok számának növekménye a c-barionokhoz hasonlóan az eseményaktivitás emelkedésével összefügg, azonban eltérő szimulációs modellbeállításokkal írható le. Valamint javaslatot tettem a CERN LHC Run-3 mérései során rögzített ALICE adatok vizsgálatára, amivel választ kaphatunk akár arra is, hogy a kis rendszerekben tapasztalt nehézkvark-barion hozam növekmény a kvark-gluon plazma létrejöttének következménye-e.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94977">
    <w:multiLevelType w:val="hybridMultilevel"/>
    <w:lvl w:ilvl="0" w:tplc="507349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94977">
    <w:abstractNumId w:val="561949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93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