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KARÁCSONYI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karacsonyi.mate@gmail.com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Asztalos Örs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Extreme Learning Machine hálók alkalmazása a nyalábemissziós spektroszkópiában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Nyalábemissziós spektroszkópia; Gépi tanulás; Neurális hálók;Fúziós Plazmafizika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nyalábemissziós spektroszkópia(BES) egy széles körben elterjedt fúziós diagnosztikai módszer a plazma sűrűség és annak fluktuációinak mérésére. Alkalmazása során a reaktorplazmába egy ismert anyagi összetételű, keresztmetszetű, nyalábáramú és energiájú semlegesített alkáli vagy hidrogén atomnyalábot lőnek. A nyaláb atomok a plazmába hatolva fokozatosan gerjesztődnek, majd ionizálódnak és a folyamat közben a nyaláb tengelye mentén fotonokat bocsátanak ki. A diagnosztika ezt a foton emissziót egy dedikált megfigyelőrendszerrel vizsgálja és az emisszió térbeli eloszlásából következtet a nyaláb menti plazmasűrűségre.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RENATE-OD szintetikus diagnosztika segítségével sűrűség profil alapján a nyaláb menti emisszió numerikusan meghatározható.</w:t>
      </w:r>
      <w:r>
        <w:rPr>
          <w:color w:val="000000"/>
          <w:sz w:val="24"/>
          <w:szCs w:val="24"/>
        </w:rPr>
        <w:br/>
        <w:t xml:space="preserve">A számítás a rátaegyenletek megoldásával történik, ami a semleges nyalábatomok vegyérték elektronjainak eloszlását határozza meg a releváns atomi szinteken, ahol a figyelembe vett reakciós ráták a nyaláb atom ütközéses fel és le gerjesztése, ionizációja, töltéscsere reakció és a spontán emisszió.</w:t>
      </w:r>
      <w:r>
        <w:rPr>
          <w:color w:val="000000"/>
          <w:sz w:val="24"/>
          <w:szCs w:val="24"/>
        </w:rPr>
        <w:br/>
        <w:t xml:space="preserve">Ezen számolások egy infinitezimálisan vékony egydimenziós nyaláb mentén történnek és erőforrás igényesek. Ez erősen korlátozza a szintetikus diagnosztika alakalmazhatóságát kiterjedt három dimenziós nyalábok esetén, ahol több ezer vagy több tízezer ilyen számolás is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célja RENATE-OD által végzett számolásokra használható gépi tanulás algoritmusok viszgálata volt, illetve egy gépi tanulás modell kifejlesztése amivel a sűrűség profil alapján végzett emissziószámítás gyorsabban elvégezhető.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elsősorban Extreme Learning Machine típusú hálókkal foglalkoztam (a PyRCN csomag használatával). A munka elsődleges célja egy működő modell kifejlesztése a sűrűségprofilokhoz tartózó emisszió számítására. Ezt több lépcsőben vizsgáltam, első körben a sűrűség perturbációk elhanyagolásával, majd perturbációk elhanyagolása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modellek tanításához és validálásához több tízezer realisztikus plazma paraméterekkel rendelkező sűrűségprofilt, illetve a hozzájuk RENATE-OD-vel számított emissziós profilt hoztam létre. Emellett a kifejlesztett modelleket teszteltem a HESEL modell által létrehozott turbulens adatszettekre és valós mérési adatokra. A munka során számos fontos technikai paramétert is vizsgáltam, mint az eredmények folytonossága, illetve a felbontásra való érzékenység.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47037">
    <w:multiLevelType w:val="hybridMultilevel"/>
    <w:lvl w:ilvl="0" w:tplc="72558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47037">
    <w:abstractNumId w:val="12847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79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