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sebmarton@student.elte.hu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Réfy Dániel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Energiatudományi Kutatóközpont, Fúziós Plazmafizika Laboratórium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Energiatudományi Kutatóközpont, Fúziós Plazmafizika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Atomnyalábszonda szintetikus diagnosztika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Magfúzió, tokamak, plazma széli módus, atomnyalábszonda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tokamakok nagy összetartású (High Confinement Mode - H-Mode) üzemmódjában felléphetnek bizonyos instabilitások, úgynevezett plazma széli módusok (Edge Localized Mode – ELM), amik következtében nagy hőfluxus éri a berendezés első falát, ami roncsolhatja azt, így az ELM-eket mindenképpen el kell kerülni a reaktor méretű berendezésékben. Ezeknek a keletkezése a jelenlegi elméletek szerint két fontos paraméteren, a plazma széli nyomás gradiensen és a plazma széli áramsűrűségen múlik. A dolgozatomban egy diagnosztikát mutatok be mely megfelelő adatfeldoglozási eljárás után képes a plazma széli áramsűrűség-profil mérésére az ELM-ek időskáláján. A diagnosztikai módszer jelentősen hozzájárulna az ELM-ek keletkezési mechanizmusának megértéséhez, így azok szabályozhatóak lennének, illetve a hatásuk csökkenthető lenne.</w:t>
      </w:r>
      <w:r>
        <w:rPr>
          <w:color w:val="000000"/>
          <w:sz w:val="24"/>
          <w:szCs w:val="24"/>
        </w:rPr>
        <w:br/>
        <w:t xml:space="preserve">Az atomnyalábszonda (Atomic Beam Probe – ABP) egy, a HUN-REN Energiatudományi Kutatóközpontban kifejlesztett diagnosztikai technika, melyet a COMPASS tokamakon alkalmaztak először. A diagnosztika működési elve a következő: monoenergetikus alkálifém-atomnyalábot juttatunk a plazmába egy atomnyaláb ágyú segítségével. A nyaláb atomjai a plazmába érve ionizálódnak és a mágneses tér hatására eltérülnek. Ezek az ionok görbült pályán fognak tovább haladni, majd megfelelő körülmények között kiléphetnek a plazmából. Ez lehetőséget ad arra, hogy az ionnyaláb térbeli intenzitáseloszlását mérhessük egy erre a célra fejlesztett, berendezés falához közel elhelyezett detektorral. Egy plazma széli kis áramperturbáció hatására a mágneses tér polodális komponense megváltozik, ezáltal a nyaláb toroidális irányban eltérül. A nyalábnak ezt az elmozdulását az ABP detektor segítségével mérni tudjuk. Dolgozatomban arra a kérdésre keresem a választ, hogy rekonstruálható-e a plazma áramsűrűség perturbáció profilja az ABP detektoron mért intenzitáseloszlás változásából.</w:t>
      </w:r>
      <w:r>
        <w:rPr>
          <w:color w:val="000000"/>
          <w:sz w:val="24"/>
          <w:szCs w:val="24"/>
        </w:rPr>
        <w:br/>
        <w:t xml:space="preserve">Ehhez egy erre a célra készült szimulációs kódot használtam, ami adott mágneses egyensúly, valamint nyaláb paraméterek mellet képes szimulálni az egyes ionpályákat, és az ionpályákból kapott detektorképet. A kódot kiegészítettem egy olyan modullal, ami az egyensúlyi árameloszláshoz hozzáadott kis perturbációknak kiszámolja a mágneses térhez való járulékát, ezzel az ABP detektorkép változása különböző áramprofilok mellett vizsgálható. Ez a numerikus modell jelentősen elősegíti majd az ELM-instabilitások megértését, valamint a jelen elméleti modellek validációját.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73530">
    <w:multiLevelType w:val="hybridMultilevel"/>
    <w:lvl w:ilvl="0" w:tplc="63673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73530">
    <w:abstractNumId w:val="795735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888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