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TORONYI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andras.toronyi@gmail.com</w:t>
            </w:r>
            <w:r w:rsidRPr="001067CD">
              <w:rPr>
                <w:i/>
              </w:rPr>
              <w:br/>
            </w:r>
            <w:r w:rsidR="00A96AEC">
              <w:t>Fizika BSc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Dezső</w:t>
            </w:r>
          </w:p>
          <w:p w:rsidR="00DB4822" w:rsidRDefault="00DB4822" w:rsidP="00BA6BAF">
            <w:pPr>
              <w:pStyle w:val="Konzulensektitulus"/>
            </w:pPr>
            <w:r w:rsidRPr="00DB4822">
              <w:t>turományos főmunkatárs,  HUN-REN Wigner FK,
Részecske- és Magfizikai Intézet,
Nagyenergiás Fizikai Osztály,
Innovatív Detektorfejlesztő "Lendület"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Oláh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Wigner FK,
Részecske- és Magfizikai Intézet,
Nagyenergiás Fizikai Osztály,
Nagyenergiás Geofizika Kutatócsoport,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4π müográfia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nagy térszögű detektor, 3 dimenziós nyomkövetés, adatelemző szoftver, müonhozam nyomásfüggése, müonhozam irányfüggése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kozmikus sugárzás keltette másodlagos részecskék Föld felszínét elérő komponensét elsősorban müonok alkotják. Ezek a nagy áthatolóképességű részecskék kiterjedt objektumok roncsolásmentes leképezését teszik lehetővé hozamuk mérése által. Ezen méréstechnika neve müográfia. A HUN-REN Wigner FK Innovatív detektorfejlesztő "Lendület" kutatócsoportja költséghatékony és alkalmazás orientált detektorokat fejleszt müográfiai célokra.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2022-ben Japánban müográfiai módszerekkel sikeresen figyeltek meg tájfunok okozta légköri sűrűségváltozásokat, azonban a tájfunok belső szerkezetét és dinamikáját még nem tárták fel az alkalmazott berendezés korlátai miatt. Ez adott motivációt egy nagy térszögben látó müondetektor fejlesztésére, amiben én is részt veszek. Dolgozatomban a detektor fejlesztésével végzett munkámat és az új detektor mérési eredményeit foglalom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a detektor újszerű geometriáját és a detektor működését. Bemutatom a szoftvert amelyet a berendezés adatainak rekonstrukciójára és elemzésére fejlesztettem: kitérek a részecskepályák rekonstrukciójára, a detektor hatásfokának meghatározására és egyéb mérést befolyásoló tényezők figyelembevételére. Továbbá bemutatom a detektorral végzett mérések eredményeit.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 látószögű megfigyelések által lehetőség nyílt a müonfluxusban megfigyelhető irányfüggő inhomogenitások és a légköri nyomás kapcsolatának feltárása. A mérési eredményeket ismertetve bemutatom milyen százalékos nagyságrendű változások kimérésére alkalmas a detektor a müonfluxus nyomás- és irányfüggését tekintve, ezzel egy lépéssel közelebb kerülve a müográfia légkörtani alkalmazhatóságához.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91208">
    <w:multiLevelType w:val="hybridMultilevel"/>
    <w:lvl w:ilvl="0" w:tplc="99583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91208">
    <w:abstractNumId w:val="141912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620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