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GYÖRGY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betmenvees@gmail.com</w:t>
            </w:r>
            <w:r w:rsidRPr="001067CD">
              <w:rPr>
                <w:i/>
              </w:rPr>
              <w:br/>
            </w:r>
            <w:r w:rsidR="00A96AEC">
              <w:t>Fizikus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Széchenyi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Pályi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Félvezető spinkvantumbitek vezérlésének leírása g-tenzor modulációval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kvantumbit; spin; félvezető; vezérlés; g-tenzor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szilícium-germánium nanostruktúrákban létrehozott spinkvantumbiteken alapuló kvantumprocesszorok gyors fejlődést mutattak az utóbbi néhány évben, kis méretük miatt pedig a spinkvantumbitek lehetnek a jövőben a sokmilliónyi kvantumbitet tartalmazó kvantumszámítógépek elemi építőkövei.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Ezekben a nanostruktúrákban végtelen sok energiaszintet találhatunk, amelyek közül a legalacsonyabb két állapotot használjuk kétállapotú rendszerként. A kvantumbitek vezérlésének leírásánál figyelembe kell venni a magasabb energiaszintek hatását, erre a bevett módszer az ún. g-tenzor modulációs rezonancia, röviden g-TMR. A kvantumbitek létrehozása elektródákra adott DC feszültségekkel történik, ezek csapdázzák az elektront (vagy lyukat), a vezérlés pedig az egyik elektródára küldött AC feszültséggel lehetséges. A g-TMR mögé az a szemléletes kép tehető, hogy először figyelembe vesszük a DC feszültség hatását, a végtelen dimenziós Hamilton-operátorból pedig egy kétdimenziós effektív Hamilton-operátort származtatunk, amely a g-tenzort tartalmazza (a g-tenzor a giromágneses faktor általánosítása anizotróp esetre). A vezérlés úgy történik, hogy bekapcsoljuk az AC feszültséget, ez modulálja a g-tenzort, így pedig egy alacsonydimenziós, időfüggő Hamilton-operátort kapunk, amely a dinamikának egy kényelmes leírását teszi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ellenére, hogy a g-TMR egy bevett módszer a spinkvantumbitek vezérlésének leírására, eddig csak a legegyszerűbb dinamika, a monokromatikus vezérlés esetén volt bebizonyítva, hogy alkalmazható a módszer, bonyolultabb dinamika esetén nem. A dolgozatban megmutatjuk, hogy az egy elektródával történő monokromatikus és bikromatikus vezérlés esetén a g-TMR jó közelítéssel az egzakt eredményre vezet, azonban két különböző elektródával történő bikromatikus vezérlés esetén a g-TMR leírás nem alkalmazható. Emellett általánosítjuk a g-TMR formalizmusból származó eredményeket a Rabi-frekvenciára és a Bloch-Siegert eltolódásra bikromatikus esetben. Végül egy konkrét modellt vizsgálunk, egy kétdimenziós parabolikus bezárópotenciállal csapdázott elektront Rashba spin-pálya kölcsönhatással, ahol az általános eredmények jól demonstrálhatóak.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44588">
    <w:multiLevelType w:val="hybridMultilevel"/>
    <w:lvl w:ilvl="0" w:tplc="93996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44588">
    <w:abstractNumId w:val="512445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430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