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KINYÓ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kinyobandi@gmail.com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Kálmán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Wigner Fizikai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Portik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Nemlineáris kvantumprotokollok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kvantumszámítás; kvantumprotokollok; nemlineáris időfejlődés; állapottisztítás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kapualapú kvantumszámítógépek kvázispinállapotokkal, úgynevezett qubitekkel operálnak.</w:t>
      </w:r>
      <w:r>
        <w:rPr>
          <w:color w:val="000000"/>
          <w:sz w:val="24"/>
          <w:szCs w:val="24"/>
        </w:rPr>
        <w:br/>
        <w:t xml:space="preserve">Az egyes algoritmusok futtatásához a qubitek pontos állapotának ismerete elengedhetetlen,</w:t>
      </w:r>
      <w:r>
        <w:rPr>
          <w:color w:val="000000"/>
          <w:sz w:val="24"/>
          <w:szCs w:val="24"/>
        </w:rPr>
        <w:br/>
        <w:t xml:space="preserve">azonban a legtöbb fizikai kvantumprocesszor esetében a qubit-preparáció nagymértékben hibá-</w:t>
      </w:r>
      <w:r>
        <w:rPr>
          <w:color w:val="000000"/>
          <w:sz w:val="24"/>
          <w:szCs w:val="24"/>
        </w:rPr>
        <w:br/>
        <w:t xml:space="preserve">val terhelt.</w:t>
      </w:r>
      <w:r>
        <w:rPr>
          <w:color w:val="000000"/>
          <w:sz w:val="24"/>
          <w:szCs w:val="24"/>
        </w:rPr>
        <w:br/>
        <w:t xml:space="preserve">A kvantuminformatikában a qubitek időfejlődése unitér operátorokkal írható le, így alapesetben</w:t>
      </w:r>
      <w:r>
        <w:rPr>
          <w:color w:val="000000"/>
          <w:sz w:val="24"/>
          <w:szCs w:val="24"/>
        </w:rPr>
        <w:br/>
        <w:t xml:space="preserve">lineáris. Megmutatható, hogy ha két azonos qubitre hattatunk egy "Controlled NOT" kaput</w:t>
      </w:r>
      <w:r>
        <w:rPr>
          <w:color w:val="000000"/>
          <w:sz w:val="24"/>
          <w:szCs w:val="24"/>
        </w:rPr>
        <w:br/>
        <w:t xml:space="preserve">(ez a kvantumállapotok között összefonódást hoz létre), majd az egyik állapotot megmérjük,</w:t>
      </w:r>
      <w:r>
        <w:rPr>
          <w:color w:val="000000"/>
          <w:sz w:val="24"/>
          <w:szCs w:val="24"/>
        </w:rPr>
        <w:br/>
        <w:t xml:space="preserve">és a mérési eredmény függvényében a másik qubitet megtartjuk, utóbbi időfejlődése összessé-</w:t>
      </w:r>
      <w:r>
        <w:rPr>
          <w:color w:val="000000"/>
          <w:sz w:val="24"/>
          <w:szCs w:val="24"/>
        </w:rPr>
        <w:br/>
        <w:t xml:space="preserve">gében nemlineáris lesz.</w:t>
      </w:r>
      <w:r>
        <w:rPr>
          <w:color w:val="000000"/>
          <w:sz w:val="24"/>
          <w:szCs w:val="24"/>
        </w:rPr>
        <w:br/>
        <w:t xml:space="preserve">Kutatásomban az ilyen típusú protokollok egy osztályát vizsgáltam, melyben az összefonás,</w:t>
      </w:r>
      <w:r>
        <w:rPr>
          <w:color w:val="000000"/>
          <w:sz w:val="24"/>
          <w:szCs w:val="24"/>
        </w:rPr>
        <w:br/>
        <w:t xml:space="preserve">mérés és posztszelekció után egy valós paramétertől függő operátor hat a megtartott qubitre.</w:t>
      </w:r>
      <w:r>
        <w:rPr>
          <w:color w:val="000000"/>
          <w:sz w:val="24"/>
          <w:szCs w:val="24"/>
        </w:rPr>
        <w:br/>
        <w:t xml:space="preserve">A bemeneti állapotokat sűrűségoperátorokkal ábrázoltam - így igen általánosan modellezve a</w:t>
      </w:r>
      <w:r>
        <w:rPr>
          <w:color w:val="000000"/>
          <w:sz w:val="24"/>
          <w:szCs w:val="24"/>
        </w:rPr>
        <w:br/>
        <w:t xml:space="preserve">preparációs zajt.</w:t>
      </w:r>
      <w:r>
        <w:rPr>
          <w:color w:val="000000"/>
          <w:sz w:val="24"/>
          <w:szCs w:val="24"/>
        </w:rPr>
        <w:br/>
        <w:t xml:space="preserve">Fő motivációm az volt, hogy egy olyan paraméterhalmazt találjak, mely mellett az iterációs</w:t>
      </w:r>
      <w:r>
        <w:rPr>
          <w:color w:val="000000"/>
          <w:sz w:val="24"/>
          <w:szCs w:val="24"/>
        </w:rPr>
        <w:br/>
        <w:t xml:space="preserve">lépés által generált dinamikának egyetlen vonzó, tiszta állapotnak megfelelő fixpontja van,</w:t>
      </w:r>
      <w:r>
        <w:rPr>
          <w:color w:val="000000"/>
          <w:sz w:val="24"/>
          <w:szCs w:val="24"/>
        </w:rPr>
        <w:br/>
        <w:t xml:space="preserve">így az ezen paraméterekhez tartozó protokollok lehetőséget adnak a kevert állapotok</w:t>
      </w:r>
      <w:r>
        <w:rPr>
          <w:color w:val="000000"/>
          <w:sz w:val="24"/>
          <w:szCs w:val="24"/>
        </w:rPr>
        <w:br/>
        <w:t xml:space="preserve">"desztillációjára", vagyis a preparációs zaj eliminálására.</w:t>
      </w:r>
      <w:r>
        <w:rPr>
          <w:color w:val="000000"/>
          <w:sz w:val="24"/>
          <w:szCs w:val="24"/>
        </w:rPr>
        <w:br/>
        <w:t xml:space="preserve">A fent leírt dinamikát numerikus és analitikus eszközökkel vizsgáltam, köztük olyan megkö-</w:t>
      </w:r>
      <w:r>
        <w:rPr>
          <w:color w:val="000000"/>
          <w:sz w:val="24"/>
          <w:szCs w:val="24"/>
        </w:rPr>
        <w:br/>
        <w:t xml:space="preserve">zelítésekkel, melyeket eddig még nem használták a szakirodalomban. Meghatároztam a paraméterek</w:t>
      </w:r>
      <w:r>
        <w:rPr>
          <w:color w:val="000000"/>
          <w:sz w:val="24"/>
          <w:szCs w:val="24"/>
        </w:rPr>
        <w:br/>
        <w:t xml:space="preserve">egy olyan tartományát, amely mellett a protokoll képes - tökéletes mérést és kapukat feltételezve -</w:t>
      </w:r>
      <w:r>
        <w:rPr>
          <w:color w:val="000000"/>
          <w:sz w:val="24"/>
          <w:szCs w:val="24"/>
        </w:rPr>
        <w:br/>
        <w:t xml:space="preserve">tetszőleges mértékű preparációs zaj kiküszöbölésére.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52797">
    <w:multiLevelType w:val="hybridMultilevel"/>
    <w:lvl w:ilvl="0" w:tplc="66261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52797">
    <w:abstractNumId w:val="982527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329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