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SZIGETI BOLDIZSÁR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szigeti.boldizsar@gmail.com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Széchenyi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W-állapotok desztillációja nemlineáris iteratív protokoll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kvantumkommunikáció; desztillációs protokoll; összefonódott állapotok; numerikus módszerek; variációs kvantum algoritmus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többrészecskés kvantum-összefonódott állapotok, mint például a Greenberger–Horne–Zeilinger (GHZ) és W állapotok különleges figyelmet kapnak a kvantum-információelméletben. Az információs protokollok sikeres működéséhez elengedhetetlenek a jó minőségű, tisztított (zajmentes) kvantumállapotok.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Pontosan ezt a célt szolgálja az általunk vizsgált desztillációs módszer, amely során több zajos állapotból egy tisztább kvantumállapotot hozunk létre. Kutatásunkban a háromrészecskés W-állapotok desztillálását egy nemlineáris protokoll segítségével valósítjuk meg, amelyhez lokális műveleteket és klasszikus kommunikációs csatornákat (LOCC) alkalmazunk. Így a megfelelő operációk elvégzését követően a kommunikáló felek klasszikus módon hitelesítik eredményüket.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legnagyobb hűséghez tartozó lokális operátor keresését variációs kvantum algoritmussal (VQA) végezzük. A maximalizálást több különböző iterációszámmal is elvégezve, jelentősen eltérő eredményekre jutunk. Legfontosabb eredményként megmutatjuk, hogy alternáló kétlépéses protokoll segítségével hatékonyan desztillálható a W-állapot koherens és fehérzajjal terhelt hibák esetében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76495">
    <w:multiLevelType w:val="hybridMultilevel"/>
    <w:lvl w:ilvl="0" w:tplc="70371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76495">
    <w:abstractNumId w:val="472764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923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