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TÁRKÁNYI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andras.tarkanyi22@gmail.com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Ivády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Ponthiba kvantumbitek dekoherenciája félvezető nanostruktúrákban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ponthiba;dekoherencia;bór-nitrid;gyémánt;gCCE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exponenciálisan növekvő kísérleti és elméleti kutatási terület a különböző félvezetők rácsában előforduló egyedi vakanciákból és szubsztitúciós atomokból álló ponthibák fizikája és alkalmazása. A ponthibát alkotó elektronszerkezet spinállapotait (a továbbiakban elektron spin, tipikusan S&gt;1/2), mint diszkrét kvantumállapotokat kihasználó kvantumbitek a kvantumtechnológiák egyedülálló alcsoportját alkotják, amelyek akár a szobahőmérsékletet jóval meghaladó hőmérsékleten (1400 K) is megőrzik koherens állapotukat. Az állapotok között megjelenő optikai és spinszelektív átmenetek lehetővé teszik a kubitek optikai gerjesztéssel történő inicializálását, valamint kiolvasását.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ponthiba kubitek dekoherenciáját okozó elsődleges zajforrás a környező rácspontokban található nemnulla spinnel rendelkező atommagok mágneses momentumaiból eredő zaj, kvantummechanikai effektusokat tekintve pedig ezek hiperfinom csatolása és dipól-dipól kölcsönhatása. A dekoherencia jelenségére fókuszálva, a sokspines rendszerek időfejlődése legkorszerűbben az általánosított klaszter-korrelációs sorfejtés (generalized cluster-correlation expansion, gCCE) segítségével szimulálható.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kutatásom során a tudományterület mai állása szerinti két legfontosabb ponthiba koherenciadinamikáját vizsgáltam. A gyémántban található felületközeli nitrogén-vakancia (NV-) centrum szabad dekoherencia idejét (T2*) néhány Gauss nagyságú és tetszőleges irányú mágneses tér mellett elemeztem. A kutatás célja a környező magspinekkel való hiperfinom csatolás által meghatározott mágneses tér tartományokban megjelenő koherenciavédő effektusok hatásának megértése. A kutatás hipotézise szerint e tartományokban a koherencia jelentős növekedése várható. Eredményeim ezt bizonyítják, továbbá pontos képet szolgáltatnak más kölcsönhatási paraméterek megfelelő kalibrációjához. Emellett metódust javaslok a mágneses indukcióvektor mindhárom komponensének T2* mérésen keresztül történő egyidejű meghatározására.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grafénszerű, kétdimenziós ráccsal rendelkező hexagonális bór-nitridben található bór vakancia (VB-) dinamikus zaj hatására történő koherenciaidejét (T2) nulla külső mágneses tértől a nagy-tér határesetig (0-3 T) vizsgáltam. Eredményeim bizonyítják a koherenciaidő jelentős növelésének lehetőségét, valamint széleskörű leírást adnak a dekoherencia domináns forrásait jelentő effektusokról a teljes mágneses tér tartományban.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81210">
    <w:multiLevelType w:val="hybridMultilevel"/>
    <w:lvl w:ilvl="0" w:tplc="57602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81210">
    <w:abstractNumId w:val="811812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6350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