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VILLÁM BARNA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villambarna@student.elte.hu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Rakyta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Kvantumszámítógép Szimulálása Groq Nyelvi Feldolgozóegységeken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kvantumszámítógép, szimuláció, groq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kvantumszámítógépek klasszikus szimulációja alapvető szerepet játszik a kvantuminformatika fejlődésében, mind a kvantumalgoritmusok numerikus tanulmányozásában, mind a zaj és a hibák modellezésében. Az egyik ilyen felhasználási mód a variációs kvantum algoritmusok (VQA) futtatása, ahol jellemzően paraméterezett kvantumáramköröket tanítunk klasszikus optimalizációs ciklusokon keresztül. A 20 qubites határ feletti rendszereket hatékonyan tudjuk szimulálni GPU-k segítségével, viszont ez alatt ha a CPU-s szimulációknál hatékonyabb teljesítményt szeretnénk elérni, akkor más megoldásra van szükségünk. A dolgozatban bemutatok egy ilyen 22 qubit alatti szimulációt, melyet a nagy nyelvi modellek területén ismertté vált Groq Nyelvi Feldolgozóegység (Groq LPU) architektúrára feljesztettünk.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31294">
    <w:multiLevelType w:val="hybridMultilevel"/>
    <w:lvl w:ilvl="0" w:tplc="39781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31294">
    <w:abstractNumId w:val="68031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804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