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SZÖRCSÖK NOEL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szorcsoknoel@gmail.com</w:t>
            </w:r>
            <w:r w:rsidRPr="001067CD">
              <w:rPr>
                <w:i/>
              </w:rPr>
              <w:br/>
            </w:r>
            <w:r w:rsidR="00A96AEC">
              <w:t>fizikatanár(természettudományos gyakorlatok) -matematikatanár-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Pálfalvi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Reciprocitási- és középérték-tételek az elektro- és magnetosztatikában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Green-féle reciprocitási tétel; Középérték-tételek;Elektrosztatika;Magnetosztatika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inspirációja egy, a Középiskolai Matematikai és Fizikai Lapokban felvetett probléma elemzése volt, amely tetszőleges elektrosztatikus térben egy tetszőleges gömbfelületre vett térerősség- és potenciálátlagolást vizsgált. A cikk a problémát két módon közelítette meg. Az egyik eljárás az integrálás-átlagolás direkt módszere volt. A másik megközelítés energetikai megfontolásokon alapult. Ez a megközelítés a Green-féle reciprocitási tétel (ami két egymástól független töltésrendszer kölcsönhatási energiájának szimmetriájával kapcsolatos) hallgatólagos alkalmazását jelentette.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Green-féle reciprocitási tétel és a középérték-tételek közti mélyebb kapcsolat feltárása már a kutatások intézményi előzményeit képezik. Nyolc középérték-tételt azonosítottak, amelyek közül négy a felületi, négy a térfogati átlagokra vonatkozik. Ezek részletes levezetésének ismerete fontos segítség volt kutatásaim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is felismertem, hogy Green-féle reciprocitási tétel bizonyítása hibásan, elnagyoltan szerepel a szakirodalomban. Ez kitűzte számomra az egyik célt: felkutatni, és javítani a hibát. Kíváncsivá tett az is, hogy milyen alakot öltenek a fent említett elektrosztatikai középérték-tételek magnetosztatikai megfelelői. Felmerült annak vizsgálata is, hogy milyen további alkalmazási területek kapcsolódhatnak a témához.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olyan eredményeimet mutattam be, amelyek közé tartozik az általános esetre vonatkozó Green-féle reciprocitási tétel bizonyítása mind diszkrét mind pedig folytonos töltéseloszlásra. Emellett kidolgoztam a térfogati és felületi tagokat egyaránt tartalmazó reciprocitási tételt tetszőleges tulajdonságú, illetve vezető felületekre. Az elektrosztatikai középérték-tételek alapján sikerült levezetnem a magnetosztatikai középérték-tételeket, valamint a Green-féle reciprocitási tétel alkalmazásával a pontszerű elektromos dipólus potenciálját is meghatároztam.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bizonyításokat és az ezekhez szükséges matematikai levezetéseket önállóan végeztem, miközben a fizikailag releváns következtetéseket rendszereztem. Az eredmények fontossága nemcsak a témát érintő hibák korrigálásában rejlik, hanem az elektromágnesség oktatásában való új megközelítések megteremtésében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eredmények alkalmazási lehetőségei támogathatják a középiskolai tehetséggondozást és a felsőoktatás fizikaoktatási programjait, egyúttal hozzájárulva a téma további tudományos vizsgálatához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95347">
    <w:multiLevelType w:val="hybridMultilevel"/>
    <w:lvl w:ilvl="0" w:tplc="17976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95347">
    <w:abstractNumId w:val="15895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501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