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balintkatona.katona312@gmail.com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Byrappa Ramachandra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konzervatív populizmus kihívásai. Politikai átrendeződések az Egyesült Államokban az 1990-es évektől napjainkig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populista; Donad Trump; Ross Perot; USA; jobboldali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konzervatív populizmus jelenségét és annak politikai hatásait vizsgálom az Egyesült Államok modernkori történelmének kontextusában. A populizmus kutatásának relevanciáját az adja, hogy a fogalom definíciója körül máig nincsen tudományos konszenzus. Ennek ellenére az elmúlt évtizedben az egyik legtöbbet használt kifejezés lett mind a tudományos nyelvben, mind a közbeszédben. Az Egyesült Államok modernkori történelmének áttekintése, lehetőséget nyújt arra, hogy megfigyeljük a populizmus fejlődési modelljét, politikai, társadalmi és kulturális hatásait és ezáltal jobban megérthetjük annak népszerűségét. A vizsgált korszak Cas Mudde: The Populist Zeitgeist című 2004-es munkája alapján került kijelölésre, aki a populizmus jobboldali konzervatív megerősödésének korszakát a 90-es évektől eredezteti. Arra keresem a választ, mikor és miért tud a populizmus megerősödni. A vizsgált korszakból kiemeltem néhány meghatározó szereplőt. Politikai szerepvállalásuk elemzésével próbálom szemléltetni a populizmus karakterjegyeit, illetve a társadalom válaszreakcióit.</w:t>
      </w:r>
      <w:r>
        <w:rPr>
          <w:color w:val="000000"/>
          <w:sz w:val="24"/>
          <w:szCs w:val="24"/>
        </w:rPr>
        <w:br/>
        <w:t xml:space="preserve">Forrásként az AP VoteCast és az Edison Research 2024-es elnökválasztás kapcsán végzett közvéleménykutatásait, választási statisztikákat, illetve az elnökjelölti kommunikációt vizsgálom.</w:t>
      </w:r>
      <w:r>
        <w:rPr>
          <w:color w:val="000000"/>
          <w:sz w:val="24"/>
          <w:szCs w:val="24"/>
        </w:rPr>
        <w:br/>
        <w:t xml:space="preserve">A dolgozatom négy részből áll. Először áttekintem a konzervatív populizmus magyar és nemzetközi szakirodalmának alap munkáit, kimelve azok főbb megállapításait. Ezt követően bemutatom az általam vizsgált korszakhoz vezető utat az amerikai People’s Party 1892-es megalakulásától. Végül két fontos szereplő, Ross Perot elnökjelölt és Donald Trump amerikai elnök populizmusával foglalkozom.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86046">
    <w:multiLevelType w:val="hybridMultilevel"/>
    <w:lvl w:ilvl="0" w:tplc="89686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86046">
    <w:abstractNumId w:val="336860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055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