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KATONA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balintkatona.katona312@gmail.com</w:t>
            </w:r>
            <w:r w:rsidRPr="001067CD">
              <w:rPr>
                <w:i/>
              </w:rPr>
              <w:br/>
            </w:r>
            <w:r w:rsidR="00A96AEC">
              <w:t>History</w:t>
            </w:r>
            <w:r w:rsidR="00A96AEC">
              <w:br/>
            </w:r>
            <w:r w:rsidR="00E77B23">
              <w:t>MA,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Byrappa Ramachandra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Challenges of Conservative Populism. Political Realignments in the United States from the 1990s to the Present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109965">
    <w:multiLevelType w:val="hybridMultilevel"/>
    <w:lvl w:ilvl="0" w:tplc="917352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109965">
    <w:abstractNumId w:val="761099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74713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