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BOHN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bohnmarton01@gmail.com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Mordovin Maxim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Perkáta-Nyúli-dűlő templom körüli temetőjének késő középkori temetkezései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kunok; koporsóvasalatok; érmék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Perkáta-Nyúli-dűlő késő középkori érmés sírjaival és koporsóvasalatos temetkezéseivel foglalkoztam. A lelőhely nagy számú feltárt sírja és dokumentáltsága miatt kiváló kutatási alapot jelentett a temető. A 32 érmés sír feldolgozása során részletesen elemzésre kerültek a sírleletek. A 37 koporsóvasalatos temetkezés pedig remek lehetőség volt arra, hogy egy eddig elhanyagolt lelettípussal foglalkozzak. A koporsóvasalatokat díszítés és funkció szerint csoportosítottam, és a sírleletek biztosították ezek keltezését. Munkám végén végig vettem, hogyan is nézhetett ki egy halotti viselet, illetve, hogy a koporsóvasalatok mögött milyen nagyobb összefüggések rejtőznek.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59493">
    <w:multiLevelType w:val="hybridMultilevel"/>
    <w:lvl w:ilvl="0" w:tplc="96334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59493">
    <w:abstractNumId w:val="348594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925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