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NÉGYÖKRŰ TIBOR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tiborngykr@gmail.com</w:t>
            </w:r>
            <w:r w:rsidRPr="001067CD">
              <w:rPr>
                <w:i/>
              </w:rPr>
              <w:br/>
            </w:r>
            <w:r w:rsidR="00A96AEC">
              <w:t>Régészet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Bartus Dávid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dékán,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Valentianus Brigetioban. A 370-es évek eseményeinek régészeti azonosítása Pannóniában.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Valentinianus;apszis;Brigetio;kvádok;Ammianus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témám az Ammianus Marcellinus által leírt 370-es évek első felében történt esemenények régészetileg való azonosításáról szól. Lehetőség van I. Valentinianus császár határerődítési és bővítési politikájának vizsgálatára. A barbaricumi erődépítkezések által kiváltott kvád-szarmata támadás útvonalára és az érintett területeinek, nagyvonalú lehatárolására. Emellett megállapítható I. Valentinianus büntetőhadjáratának a helyszíne és Savariában lévő téli szállása is. 2017-18-ban a Komárom-Szőny/Brigetio Stadion út lelőhelyen feltárt apszisos épület pedig az a hely lehetett, ahol I. Valentinianus fogadta a kvád követeket és meghalt. Feltehetőleg II. Valentinianust is itt kiáltották császárrá.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545717">
    <w:multiLevelType w:val="hybridMultilevel"/>
    <w:lvl w:ilvl="0" w:tplc="507976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545717">
    <w:abstractNumId w:val="145457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41234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