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OSOHA GYULA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osohagyula443@gmail.com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Rácz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Késő avarkori lelőhelyek mikroregionális kutatása a Berettyó-Körös vidékén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Avar kor; Berettyó-Körös-vidék; Berettyó-folyó; Megtelepedés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Berettyó-Körös-vidék, azon belül a Berettyó-folyó magyarországi részén az avar kori megtelepedés bemutatása az itt feltárt lelőhelyeken keresztül. Dolgozatomban kitérek a térség formálódásában szerepet játszó elemekre (földrajzi keretek, klimatikus viszonyok), majd a régió lakottságának összehasonlítása érdekében néhány példával ismertetem az avar kort megelőző gepida kori lelőhelyeket a folyó térségében. Ezután azokat az avar kori lelőhelyeket (telepek, temetők) írom le részletesen, melyek a folyó közelében helyezkednek el. A lelőhelyek ismertetése után a szakdolgozatomban is vizsgált Berettyóújfalu-Somota-dűlő temetőt mutatom be részletesebben, melynek tárgyai széles kapcsolatrendszerre utalnak. Mindezek után összegzem dolgozatom eredményeit. 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84362">
    <w:multiLevelType w:val="hybridMultilevel"/>
    <w:lvl w:ilvl="0" w:tplc="84239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84362">
    <w:abstractNumId w:val="844843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126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