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SOLTI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soltirebeka@gmail.com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Siklósi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Kora és középső rézkori kerámiahasználat a Dunántúlon és Budapest környékén.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rézkor; kerámia; funkció; település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rézkori Kárpát-medence számos olyan nagyhatású innováció színtereként szolgált, melyek az eljövendő időszakok társadalmak életvitelét is alapjaiban meghatározták. Ezeknek hátterében komoly gazdasági és kulturális átalakulások zajlottak, melyeknek értelmezéséhez a kerámia funkcionális vizsgálata is hozzájárulhat. A kerámia, mint kifejezetten ellenálló és tömegesen előforduló, igen változatos lelettípus jól tükrözi mind a praktikus életvitelbeli, mind az ezek mögött meghúzódó elvont, eszmei változásokat. A kerámiaedények funkció-szempontú vizsgálatával fény derülhet elsősorban az azokat használó csoportok élelemtermeléssel és -fogyasztással kapcsolatos szokásaira, valamint a leletek térbeli elhelyezkedésével kombinálva a települések használatára. Ez magába foglalja a háztartások elhelyezkedését, aktivitási zónák elkülönítését, illetve a szemét kezelését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tanulmányban ezeket a szempontokat felhasználva dolgoztam fel kilenc Budapest környékén és a Dunántúlon elhelyezkedő lelőhely anyagát, melyek a kora rézkor és a középső rézkor egészét képviselik. Ezek mindegyike település volt, egyetlen kora rézkori sírcsoport kivételével. A kerámiatöredékek által reprezentált edények egységes kategórarendszerbe való besorolását követően lelőhelyenként vizsgáltam ezeknek a csoportoknak térbeli szóródását, illetve a kategóriák arányai alapján a lelőhelyek közti különbségeket. Ezt az edények egy részén végzett szervesanyag-maradvány vizsgálat egészítettette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eredményeképp különbség mutatkozott a két korszak kerámiahasználatában. Az élelemfeldolgozás és -fogyasztás terén mindvégig erősen hangsúlyos volt a közösségi jelleg, azonban a középső rézkorra jelentősen nőtt az egyéni ivásra szolgáló edények, valamint a tárolásra szolgáló edények száma. A későbbi időszakban ezzel együtt a tejtermékek is jóval több töredéken voltak kimutathatók. A nagyobb területű és intenzívebb lelőhelyeken továbbá a település belső szervezetének vizsgálata is lehetséges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75145">
    <w:multiLevelType w:val="hybridMultilevel"/>
    <w:lvl w:ilvl="0" w:tplc="43103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75145">
    <w:abstractNumId w:val="620751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813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