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szalaibogl@student.elte.hu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Joháczi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Hélios hírnöke - a kakas ábrázolásának jelentésváltozatai a görög művészetben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kakas; ikonográfia; antikvitás; 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kakas kulturális beágyazottsága sokszínű képet mutat, több jelentésváltozata is elkülöníthető. A dolgozat célja ezt felfejteni, kezdve az ikonográfiájának alapját képező mitológiai háttér és szöveges forrásanyag ismertetésével, a régészetileg releváns, tárgyi források tükrében történő értelmezéssel, végül pedig a Szépművészeti Múzeum kapcsolódó anyagának vizsgálatával. Feldolgozásra került egy kakassal a kezében álló ifjút ábrázoló terrakotta, egy Kakas-csoportos feketealakos lékythos, és egy terrakotta kakas szobra.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40797">
    <w:multiLevelType w:val="hybridMultilevel"/>
    <w:lvl w:ilvl="0" w:tplc="87745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40797">
    <w:abstractNumId w:val="357407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6528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