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SZATHMÁRI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szathmari.kata@gmail.com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Csippán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Nagypatás hosszúcsontból készült tárgyak használata a középkorban jégen és vízen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csontkorcsolya; csont halászháló-nehezék; használatinyom-vizsgálat; kísérleti régészet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óta foglalkoztatja a kutatást az ásatásokon előkerülő, nagypatás állatok hosszúcsontjaiból készült tárgyak használata. Az eszközök többségét csontkorcsolyának tekintik, elsősorban az egyik oldalukon sík felülettel rendelkező darabokat, melyek a kora bronzkortól adatolhatók a régészeti leletanyagban. Korcsolyaként való használatuk azonban időről-időre megkérdőjeleződik, egyes tárgyak esetében felmerül többek között a halászháló-nehezékként való értelmezés. Dolgozatomban középkori és kora újkori eszközök valós funkciójára kerestem a választ. Célom az volt, hogy megállapítsam a középkorban valóban jégen való csúszkálásra használták-e a tárgycsoport legalább egy részét. Emellett arra kerestem a választ, hogy megjelennek-e csont halászháló-nehezékek a régészeti leletanyagban, amennyiben igen, ezek elválaszthatók-e a korcsolyaként azonosított daraboktól. Ehhez a használatinyom-vizsgálat és a kísérleti régészet módszerét alkalmaztam, párhuzam gyanánt pedig néprajzi gyűjtésből származó tárgyakat vizsgáltam. A használati-nyomok elemzése alapján sikerült három csoportot elkülönítenem. A két első csoportot pedig további alcsoportokra osztanom. A kísérlet alátámasztotta, hogy a tárgyak egy részét egykoron valóban használhatták jégen való csúszkálásra. A néprajzi párhuzamok alapján pedig két típusú halászháló nehezékeinek megjelenését valószínűsíthetjük a vizsgált tárgyak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48441">
    <w:multiLevelType w:val="hybridMultilevel"/>
    <w:lvl w:ilvl="0" w:tplc="55529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48441">
    <w:abstractNumId w:val="97348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381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