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tomcsisza@gmail.com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Kalla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 dinasztikus kocsitemetkezések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Mezopotámia; kora dinasztikus kor; kocsi; temetkezések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Mezopotámiában a kora dinasztikus korban megjelenő temetkezési forma a kocsi mellékletes temetkezések, melyek számukat tekintve elenyészőek más temetkezés típusokhoz képest. Ezeknél fennálló kérdés, hogy a kocsik milyen jelleggel kerültek az elhunytak mellé. Feltételezhető, hogy egyrészről státusz szimbólumokként jellenek meg a sírok során, így az uralkodók és családtagjaik mellékletei lehettek. Továbbá a túlvilágra való utazás eszközeként is a temetkezésekbe helyezhették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a kutatása során a kocsik szervesanyagának fennmaradása problémát jelent. E miatt feltételezhetően kevesebb kocsi mellékletes temetkezést ismerünk, mint amennyi valójában volt. Ilyen látható például Abū-Ṣalābīḫ esetén is. A kocsi mellékletes temetkezések általános jellemzőinek, és értékük meghatározásával, viszont összehasonlíthatóak ezek a temetkezések. Ennek a vizsgálatnak az eredménye, hogy értékben az abū-ṣalābīḫi két temetkezés lehetséges, hogy egykoron kocsi mellékletes temetkezés lett volna, viszont a formai jellemzők nem megállapíthatóak a sírok bolygatottsága miatt. Továbbá ezeknek a síroknak a gazdagsága az elhunytak magas státuszát jelöli.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93278">
    <w:multiLevelType w:val="hybridMultilevel"/>
    <w:lvl w:ilvl="0" w:tplc="89104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93278">
    <w:abstractNumId w:val="580932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84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