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andris1228@gmail.com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Czajlik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Aranyozás és ezüstözés vizsgálata felületi anyagvizsgálati módszerekkel középkori ékszereken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régészet; középkor; archeometallurgia; XRF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felületi anyagvizsgálati módszerek segítségével viseleti tárgyak felületkezeléseit kutatom. Ehhez XRF (X-Ray Fluorescence Spectrometry) analízist és sztereómikroszkópot használtam. A vizsgált leletanyag Bánd-Essegvár középkori lelőhelyről származik, ezeken több különféle felületkezelés, nevezetesen aranyozás, ezüstözés és ónozás is megfigyelhető volt. A dolgozat során ezeket ismertetem technológiai és kutatástörténeti szempontból is, továbbá arra szeretném felhívni a figyelmet, hogy ezen technológiai eljárások kutatása milyen jelentőséggel bír a középkori régészetben is. A dolgozat másik célja annak a bemutatása, hogy az XRf eszköz miként használható önálló analitikai eljárásként is, illetve ennek milyen előnyei és hátrányai lehetnek.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72660">
    <w:multiLevelType w:val="hybridMultilevel"/>
    <w:lvl w:ilvl="0" w:tplc="11269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72660">
    <w:abstractNumId w:val="673726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505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