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DOMINIKA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kovacsdominika111@gmail.com</w:t>
            </w:r>
            <w:r w:rsidRPr="001067CD">
              <w:rPr>
                <w:i/>
              </w:rPr>
              <w:br/>
            </w:r>
            <w:r w:rsidR="00A96AEC">
              <w:t>Keleti nyelvek és kultúrák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Hidvégi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„o” tiszteleti prefixum használatának vizsgálata az „o”-hoz kap-csolódó sino-japán szavak szempontjából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japanológia; tiszteleti nyelv; o prefixum; formálisság; szépítő nyelvezet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 japán nyelvben előforduló tiszteleti előtagok, azokon belül is különösen az "o" használatát kutatja, azon szempontból, hogy a szóeredeten ("goshu" 語種) kívül milyen egyéb tényezők befolyásolják, a két leggyakoribb prefixum – az "o" és a "go" – közül melyik kapcsolódik egy adott szóhoz. Az általánosan elfogadott elmélet szerint az "o" japán eredetű szavakhoz ("wago" 和語), a "go" sino-japán szavakhoz ("kango" 漢語) kapcsolódik. Ugyanakkor, korábbi kutatások is felhívták rá a figyelmet, hogy ennek az elméletnek viszonylag sok kivétele létezik, kiváltképp az "o"-val használatos sino-japán szavak képében. Ez arra enged következtetni, hogy a két prefixum használatára egyéb tényezők is hatással vannak, melyek pontosabb megértésével az "o" prefixum sajátosságairól is vélhetően tisztább képet lehetne alkotni.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során megvizsgálásra került három lehetséges tényező, mely magyarázattal szolgálhat az úgynevezett "o+kango" (sino-japán szóhoz kapcsolódó "o") jelenségének fennállására. Ez egy korpuszvizsgálat keretében történt, a NINJAL (National Institute for Japanese Language and Linguistics) BCCWJ (Balanced Corpus of Contemporary Written Japanese) nevezetű korpuszával. Ennek segítségével sikerült beazonosítani azt a kb. 150 leggyakrabban előforduló "o+kango" szót, mely a vizsgálatok alapját képezte.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eredményeként tisztázódott, hogy ahogyan Yamada és Okuse (2014) feltételezte, a szó vélt „formálissága”, avagy „informálissága” hatással van az "o" használatára: a "go"-val ellentétben az "o" olyan tendenciát mutat, hogy inkább az „informálisnak” mondható szavakhoz kapcsolódik. Az úgynevezett szépítő nyelvezet ("bikago" 美化語) hatását illetően bebizonyosodott, hogy a szépítő célzatú szavak esetében szóeredettől függetlenül az "o" sokkal produktívabbnak mondható, mint a "go". Emellett kiderült, hogy fonológiai szempontok nem befolyásolják nagy mértékben, hogy egy adott szóhoz "o" vagy go kapcsolódik.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Ezen eredmények alapján elmondható, hogy az "o" prefixum használatára a szóeredeten kívül bizonyosan egyéb tényezők is hatással vannak. Így kétségbe vonható a szóeredeten alapuló elmélet érvényessége, és további kutatás szükségessége merül fel a két tiszteleti prefixum használatával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05472">
    <w:multiLevelType w:val="hybridMultilevel"/>
    <w:lvl w:ilvl="0" w:tplc="53968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05472">
    <w:abstractNumId w:val="883054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95391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