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floresz.varga@gmail.com</w:t>
            </w:r>
            <w:r w:rsidRPr="001067CD">
              <w:rPr>
                <w:i/>
              </w:rPr>
              <w:br/>
            </w:r>
            <w:r w:rsidR="00A96AEC">
              <w:t>Japán-tanulmányok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madarak tisztelete az ókori Japánban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madártisztelet; Kofun-kor; Asuka-kor; népvallás; buddhizmus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japán ókori irodalom használatával annak feltérképezése, hogy az ókori Japánban a madarak tisztelete milyen formában létezhetett, illetve ez a tisztelet hogyan változott a buddhizmus bekerülésének hatására. Az irodalmi elemzést, ahol indokolt, a pályázó régészeti leletek bemutatásával támasztja alá. A madártisztelet általános jellemzőjeként a szakirodalom azt a gondolatot kiemeli, hogy a madarak a repülésük révén a világok határait átléphetik, azonban emellett még kiemelendő az is, hogy mivel a madarak repülés közben nagyobb területet belátnak, ezért védelmező szerepet vehetnek fel. A dolgozat elemzése alapján a Kofun-korban a lelket madár alakúnak gondolták, ami a születéskor és a halálkor átkel a világok között; illetve segítőknek, akik megmutatják a helyes utat. A buddhizmus által újonnan bekerülő hitvilágokkal ez nem volt kompatibilis, ezért a madártiszteletben egy redukciós folyamat mehetett végbe. A madarakra az Asuka-kortól kezdve jó ómenként kezdtek el tekinteni, és ez a redukció az írásos forrásokban is megfigyelhető. Később azt, hogy milyen madarakat tartottak jó ómennek, kínai mintára határozták meg, ami jelentősen megváltoztatta a japán madártiszteletet. Emellett mind a kínai kultrális behatások, mind a buddhizmus hoztak magukkal szent madarakat, amelyek gyökeret vertek a japán hitvilágban.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55806">
    <w:multiLevelType w:val="hybridMultilevel"/>
    <w:lvl w:ilvl="0" w:tplc="73217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55806">
    <w:abstractNumId w:val="38855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672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