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N. LAKOS ZITA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zita.kreativ11@gmail.com</w:t>
            </w:r>
            <w:r w:rsidRPr="001067CD">
              <w:rPr>
                <w:i/>
              </w:rPr>
              <w:br/>
            </w:r>
            <w:r w:rsidR="00A96AEC">
              <w:t>Japán-magyar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Hidvégi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tanulási stratégiák szerepe a kanjik elsajátításában: Az analitikus dekódolás kompetenciájának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kanjitanulási stratégiák; Rikusho Bunrui; analitikus dekódolás; rendszerszemlélet; rendszermodell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fonografikus írásrendszerű háttérrel rendelkező japán nyelvtanulók kanjikról való rendszertani ismeretei oly mértékben hiányosak, hogy a számukra ismeretlen új kanjik analitikus dekódolására képtelenek, problémamegoldó képességük kudarcot vall. Annak érdekében, hogy a tanulók az ilyen gyakran előforduló esetekben sikeresen helytálljanak, valamint kognitív tanulási technikák alkalmazására is képessé váljanak, a rendszerszemlélet fejlesztése elsődleges szempont. Az analitikus rendszerszemlélet elősegíti a kanjik írásjegyképzési tendenciáinak mélyebb megértését, a komplex kanjik gyökökre vagy adott esetben fonetikus komponensekre való szétbontását, valamint ismeretlen kanjik olvasatának és jelentésrétegének hatékony megsaccolását. A Rikusho Bunrui 六書分類grafológiai rendszere közül a piktográfok, értelemkombinációs és fonoszemiotikus osztályainak hierarchikus viszonyrendszere alapján egy új, tanulást támogató modell bevezetését javaslom, mely célzottan fejleszti az analitikus rendszerszemléletet. A modellt és annak alkalmazását az ELTE BTK 20 elsőéves japán alapszakos hallgatójának ismertettem online aszinkron formában, majd egy három hetes intervallum során aktív tesztelésnek vetettem alá. A három hét leteltével kérdőív segítségével felmértem, hogy a modell mennyire bizonyult eredményesnek és milyen használati tapasztalatokat szereztek a hallgatók. A kérdőív eredményeiből világosan kiderül, hogy a modell igenis képes elősegíteni a kanjik olvasatainak, írásjegyképzési tendenciáinak, valamint a gyökök és a fonetikus komponensek funkcióinak mélyebb megértését, és rendszerbe foglalja az összes releváns információt, amit egy japán nyelvtanulónak szükséges tudni. A kísérletben résztvevők beszámolói alapján a többség pozitív élményekkel gazdagodott a modell használata során, így feltehetően a továbbiakban is alkalmazni fogják.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673768">
    <w:multiLevelType w:val="hybridMultilevel"/>
    <w:lvl w:ilvl="0" w:tplc="742048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673768">
    <w:abstractNumId w:val="22673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1926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