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DÓCS DÁVID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david.docs@stud.uni-corvinus.hu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HAJDÚ MARCELL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marcell.hajdu@stud.uni-corvinus.hu</w:t>
            </w:r>
            <w:bookmarkStart w:id="1" w:name="_GoBack"/>
            <w:bookmarkEnd w:id="1"/>
            <w:r w:rsidRPr="001067CD">
              <w:br/>
            </w:r>
            <w:r w:rsidR="00C275A3">
              <w:t>Alkalmazott közgazdaságtan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Menni vagy nem menni? – A balatoni és adriai szállásárak összehasonlítása propensity score matchinggel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szállásárak; propensity score matching; Balaton; Adria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arra a kérdésre kerestük a választ, hogy vajon még mindig több pénzbe kerülnek-e a szállások a horvát Adriai-tenger mentén, mint a Balatonon. A kérdés megválaszolására a Booking.com-ról web scraping segítségével letöltött adatokon dolgoztunk és propensity score matching módszert alkalmaztunk az árkülönbség ellenőrzésére. Összesen 847 szállást vizsgáltunk. Az adataink 2 felnőtt részére, 6 éjszakára szóltak és 2025 júliusára vonatkoztak. Lineáris regresszió segítségével meghatároztuk, hogy mely változók állnak szignifikáns kapcsolatban a szállásárakkal. Az így kiválasztott változókkal logit modell alapján hozzárendeltünk minden szálláshoz egy propensity score-t, majd nearest neighbor matching módszerrel összepárosítottuk az egymáshoz leginkább hasonló jellegű balatoni és horvát szállásokat. A matchinget követően sikerült kiegyensúlyozni a két hely szállásai között a változók eloszlását, így kontrolláltunk az árkülönbség egy részét okozó összetétel hatásra. Az összepárosított szállások közötti árkülönbséget Welch-próbával teszteltük. A teszt eredményeként azt kaptuk, hogy a szálláspárok közötti átlagos árkülönbség nem szignifikáns. Ebből azt a konklúziót tudtuk levonni, hogy a szálláshelyek közti alapvető árkülönbségeket nem az eltérő ország, hanem a különböző szállásjellemzők eredményezik, mint például a konyha megléte, a wellness szolgáltatások, vagy a vízparthoz közelebbi elhelyezkedés. Az előzetes hipotézisünket elutasítottuk, miszerint a horvát szállások drágábbak, mint a balatoni szállásárak. Az országok közötti árkülönbségek mögött leginkább az állhat, hogy Horvátországban több magas felszereltséggel, illetve vízparthoz közelebbi elhelyezkedéssel rendelkező szálláshely 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61120">
    <w:multiLevelType w:val="hybridMultilevel"/>
    <w:lvl w:ilvl="0" w:tplc="35249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61120">
    <w:abstractNumId w:val="74061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675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